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enter" w:pos="4150"/>
          <w:tab w:val="right" w:pos="8300"/>
        </w:tabs>
        <w:spacing w:before="211" w:beforeLines="50" w:after="211" w:afterLines="50" w:line="300" w:lineRule="exact"/>
        <w:jc w:val="center"/>
        <w:rPr>
          <w:rFonts w:ascii="华文宋体" w:hAnsi="华文宋体" w:eastAsia="华文宋体" w:cs="SimSun (Body)"/>
          <w:b/>
          <w:bCs/>
          <w:sz w:val="32"/>
          <w:szCs w:val="32"/>
        </w:rPr>
      </w:pPr>
      <w:bookmarkStart w:id="8" w:name="_GoBack"/>
      <w:bookmarkEnd w:id="8"/>
      <w:r>
        <w:rPr>
          <w:rFonts w:hint="eastAsia" w:ascii="华文宋体" w:hAnsi="华文宋体" w:eastAsia="华文宋体" w:cs="SimSun (Body)"/>
          <w:b/>
          <w:bCs/>
          <w:sz w:val="32"/>
          <w:szCs w:val="32"/>
        </w:rPr>
        <w:t>特 别 告 知</w:t>
      </w:r>
    </w:p>
    <w:p>
      <w:pPr>
        <w:spacing w:before="63" w:beforeLines="15" w:after="105" w:afterLines="25" w:line="300" w:lineRule="exact"/>
        <w:rPr>
          <w:rFonts w:ascii="华文宋体" w:hAnsi="华文宋体" w:eastAsia="华文宋体" w:cs="SimSun (Body)"/>
          <w:szCs w:val="21"/>
        </w:rPr>
      </w:pPr>
    </w:p>
    <w:p>
      <w:pPr>
        <w:spacing w:before="63" w:beforeLines="15" w:after="105" w:afterLines="25" w:line="320" w:lineRule="exact"/>
        <w:rPr>
          <w:rFonts w:ascii="华文宋体" w:hAnsi="华文宋体" w:eastAsia="华文宋体" w:cs="SimSun (Body)"/>
          <w:b/>
          <w:szCs w:val="21"/>
        </w:rPr>
      </w:pPr>
      <w:r>
        <w:rPr>
          <w:rFonts w:hint="eastAsia" w:ascii="华文宋体" w:hAnsi="华文宋体" w:eastAsia="华文宋体" w:cs="SimSun (Body)"/>
          <w:b/>
          <w:szCs w:val="21"/>
        </w:rPr>
        <w:t>尊敬的委托人：</w:t>
      </w:r>
    </w:p>
    <w:p>
      <w:pPr>
        <w:spacing w:before="63" w:beforeLines="15" w:after="105" w:afterLines="25" w:line="320" w:lineRule="exact"/>
        <w:rPr>
          <w:rFonts w:ascii="华文宋体" w:hAnsi="华文宋体" w:eastAsia="华文宋体" w:cs="SimSun (Body)"/>
          <w:b/>
          <w:szCs w:val="21"/>
        </w:rPr>
      </w:pPr>
      <w:r>
        <w:rPr>
          <w:rFonts w:hint="eastAsia" w:ascii="华文宋体" w:hAnsi="华文宋体" w:eastAsia="华文宋体" w:cs="SimSun (Body)"/>
          <w:b/>
          <w:szCs w:val="21"/>
        </w:rPr>
        <w:t xml:space="preserve">     您好。感谢您选择</w:t>
      </w:r>
      <w:r>
        <w:rPr>
          <w:rFonts w:hint="eastAsia" w:ascii="华文宋体" w:hAnsi="华文宋体" w:eastAsia="华文宋体"/>
          <w:b/>
        </w:rPr>
        <w:t>远方有录教育咨询（深圳）有限公司</w:t>
      </w:r>
      <w:r>
        <w:rPr>
          <w:rFonts w:hint="eastAsia" w:ascii="华文宋体" w:hAnsi="华文宋体" w:eastAsia="华文宋体" w:cs="SimSun (Body)"/>
          <w:b/>
          <w:szCs w:val="21"/>
        </w:rPr>
        <w:t>（以下称 “有录网”）为您提供</w:t>
      </w:r>
      <w:r>
        <w:rPr>
          <w:rFonts w:ascii="华文宋体" w:hAnsi="华文宋体" w:eastAsia="华文宋体" w:cs="SimSun (Body)"/>
          <w:b/>
          <w:szCs w:val="21"/>
        </w:rPr>
        <w:t>申请</w:t>
      </w:r>
      <w:r>
        <w:rPr>
          <w:rFonts w:hint="eastAsia" w:ascii="华文宋体" w:hAnsi="华文宋体" w:eastAsia="华文宋体" w:cs="SimSun (Body)"/>
          <w:b/>
          <w:szCs w:val="21"/>
        </w:rPr>
        <w:t>服务。为确保更好地为您提供服务，有录网特别提示您注意以下内容：</w:t>
      </w:r>
    </w:p>
    <w:p>
      <w:pPr>
        <w:numPr>
          <w:ilvl w:val="0"/>
          <w:numId w:val="1"/>
        </w:numPr>
        <w:spacing w:line="320" w:lineRule="exact"/>
        <w:rPr>
          <w:rFonts w:ascii="华文宋体" w:hAnsi="华文宋体" w:eastAsia="华文宋体" w:cs="SimSun (Body)"/>
          <w:szCs w:val="21"/>
        </w:rPr>
      </w:pPr>
      <w:r>
        <w:rPr>
          <w:rFonts w:ascii="华文宋体" w:hAnsi="华文宋体" w:eastAsia="华文宋体" w:cs="SimSun (Body)"/>
          <w:szCs w:val="21"/>
        </w:rPr>
        <w:t>委托人</w:t>
      </w:r>
      <w:r>
        <w:rPr>
          <w:rFonts w:hint="eastAsia" w:ascii="华文宋体" w:hAnsi="华文宋体" w:eastAsia="华文宋体" w:cs="SimSun (Body)"/>
          <w:szCs w:val="21"/>
        </w:rPr>
        <w:t>须符合中国公民自费出国留学的必备条件。</w:t>
      </w:r>
    </w:p>
    <w:p>
      <w:pPr>
        <w:numPr>
          <w:ilvl w:val="0"/>
          <w:numId w:val="1"/>
        </w:numPr>
        <w:spacing w:line="320" w:lineRule="exact"/>
        <w:rPr>
          <w:rFonts w:ascii="华文宋体" w:hAnsi="华文宋体" w:eastAsia="华文宋体" w:cs="SimSun (Body)"/>
          <w:szCs w:val="21"/>
        </w:rPr>
      </w:pPr>
      <w:r>
        <w:rPr>
          <w:rFonts w:hint="eastAsia" w:ascii="华文宋体" w:hAnsi="华文宋体" w:eastAsia="华文宋体" w:cs="SimSun (Body)"/>
          <w:szCs w:val="21"/>
        </w:rPr>
        <w:t>发放签证是</w:t>
      </w:r>
      <w:r>
        <w:rPr>
          <w:rFonts w:ascii="华文宋体" w:hAnsi="华文宋体" w:eastAsia="华文宋体" w:cs="SimSun (Body)"/>
          <w:szCs w:val="21"/>
        </w:rPr>
        <w:t>委托人</w:t>
      </w:r>
      <w:r>
        <w:rPr>
          <w:rFonts w:hint="eastAsia" w:ascii="华文宋体" w:hAnsi="华文宋体" w:eastAsia="华文宋体" w:cs="SimSun (Body)"/>
          <w:szCs w:val="21"/>
        </w:rPr>
        <w:t>申请留学的</w:t>
      </w:r>
      <w:r>
        <w:rPr>
          <w:rFonts w:ascii="华文宋体" w:hAnsi="华文宋体" w:eastAsia="华文宋体" w:cs="SimSun (Body)"/>
          <w:szCs w:val="21"/>
        </w:rPr>
        <w:t>国家/地区</w:t>
      </w:r>
      <w:r>
        <w:rPr>
          <w:rFonts w:hint="eastAsia" w:ascii="华文宋体" w:hAnsi="华文宋体" w:eastAsia="华文宋体" w:cs="SimSun (Body)"/>
          <w:szCs w:val="21"/>
        </w:rPr>
        <w:t>政府独立行使的权利。虽然</w:t>
      </w:r>
      <w:r>
        <w:rPr>
          <w:rFonts w:ascii="华文宋体" w:hAnsi="华文宋体" w:eastAsia="华文宋体" w:cs="SimSun (Body)"/>
          <w:szCs w:val="21"/>
        </w:rPr>
        <w:t>委托人</w:t>
      </w:r>
      <w:r>
        <w:rPr>
          <w:rFonts w:hint="eastAsia" w:ascii="华文宋体" w:hAnsi="华文宋体" w:eastAsia="华文宋体" w:cs="SimSun (Body)"/>
          <w:szCs w:val="21"/>
        </w:rPr>
        <w:t>具备了签证的条件，但是否能够获得签证存在不确定性；同时，</w:t>
      </w:r>
      <w:r>
        <w:rPr>
          <w:rFonts w:ascii="华文宋体" w:hAnsi="华文宋体" w:eastAsia="华文宋体" w:cs="SimSun (Body)"/>
          <w:szCs w:val="21"/>
        </w:rPr>
        <w:t>委托人</w:t>
      </w:r>
      <w:r>
        <w:rPr>
          <w:rFonts w:hint="eastAsia" w:ascii="华文宋体" w:hAnsi="华文宋体" w:eastAsia="华文宋体" w:cs="SimSun (Body)"/>
          <w:szCs w:val="21"/>
        </w:rPr>
        <w:t>获得签证的时间亦具有不确定性，在未获得前往</w:t>
      </w:r>
      <w:r>
        <w:rPr>
          <w:rFonts w:ascii="华文宋体" w:hAnsi="华文宋体" w:eastAsia="华文宋体" w:cs="SimSun (Body)"/>
          <w:szCs w:val="21"/>
        </w:rPr>
        <w:t>国家/地区</w:t>
      </w:r>
      <w:r>
        <w:rPr>
          <w:rFonts w:hint="eastAsia" w:ascii="华文宋体" w:hAnsi="华文宋体" w:eastAsia="华文宋体" w:cs="SimSun (Body)"/>
          <w:szCs w:val="21"/>
        </w:rPr>
        <w:t>签证之前，</w:t>
      </w:r>
      <w:r>
        <w:rPr>
          <w:rFonts w:ascii="华文宋体" w:hAnsi="华文宋体" w:eastAsia="华文宋体" w:cs="SimSun (Body)"/>
          <w:szCs w:val="21"/>
        </w:rPr>
        <w:t>委托人</w:t>
      </w:r>
      <w:r>
        <w:rPr>
          <w:rFonts w:hint="eastAsia" w:ascii="华文宋体" w:hAnsi="华文宋体" w:eastAsia="华文宋体" w:cs="SimSun (Body)"/>
          <w:szCs w:val="21"/>
        </w:rPr>
        <w:t>切勿轻易变更目前就学或就业状况，且不得随意动用所提供的经济担保资金或做出其他重大经济行为，以免签证申请失败。</w:t>
      </w:r>
    </w:p>
    <w:p>
      <w:pPr>
        <w:numPr>
          <w:ilvl w:val="0"/>
          <w:numId w:val="1"/>
        </w:numPr>
        <w:spacing w:line="320" w:lineRule="exact"/>
        <w:rPr>
          <w:rFonts w:ascii="华文宋体" w:hAnsi="华文宋体" w:eastAsia="华文宋体" w:cs="SimSun (Body)"/>
          <w:szCs w:val="21"/>
        </w:rPr>
      </w:pPr>
      <w:r>
        <w:rPr>
          <w:rFonts w:hint="eastAsia" w:ascii="华文宋体" w:hAnsi="华文宋体" w:eastAsia="华文宋体" w:cs="SimSun (Body)"/>
          <w:szCs w:val="21"/>
        </w:rPr>
        <w:t>委托人向有录网支付钱款时，应汇入有录网指定的银行账户或当面交至有录网财务部。委托人请勿以任何方式将费用交给有录网指定账户以外的任何单位或个人。</w:t>
      </w:r>
    </w:p>
    <w:p>
      <w:pPr>
        <w:numPr>
          <w:ilvl w:val="0"/>
          <w:numId w:val="1"/>
        </w:numPr>
        <w:spacing w:line="320" w:lineRule="exact"/>
        <w:rPr>
          <w:rFonts w:ascii="华文宋体" w:hAnsi="华文宋体" w:eastAsia="华文宋体" w:cs="SimSun (Body)"/>
          <w:szCs w:val="21"/>
        </w:rPr>
      </w:pPr>
      <w:r>
        <w:rPr>
          <w:rFonts w:hint="eastAsia" w:ascii="华文宋体" w:hAnsi="华文宋体" w:eastAsia="华文宋体" w:cs="SimSun (Body)"/>
          <w:szCs w:val="21"/>
        </w:rPr>
        <w:t>如果</w:t>
      </w:r>
      <w:r>
        <w:rPr>
          <w:rFonts w:ascii="华文宋体" w:hAnsi="华文宋体" w:eastAsia="华文宋体" w:cs="SimSun (Body)"/>
          <w:szCs w:val="21"/>
        </w:rPr>
        <w:t>委托人</w:t>
      </w:r>
      <w:r>
        <w:rPr>
          <w:rFonts w:hint="eastAsia" w:ascii="华文宋体" w:hAnsi="华文宋体" w:eastAsia="华文宋体" w:cs="SimSun (Body)"/>
          <w:szCs w:val="21"/>
        </w:rPr>
        <w:t>不符合申请留学院校的直接入学要求，院校会给委托人</w:t>
      </w:r>
      <w:r>
        <w:rPr>
          <w:rFonts w:ascii="华文宋体" w:hAnsi="华文宋体" w:eastAsia="华文宋体" w:cs="SimSun (Body)"/>
          <w:szCs w:val="21"/>
        </w:rPr>
        <w:t>签发</w:t>
      </w:r>
      <w:r>
        <w:rPr>
          <w:rFonts w:hint="eastAsia" w:ascii="华文宋体" w:hAnsi="华文宋体" w:eastAsia="华文宋体" w:cs="SimSun (Body)"/>
          <w:szCs w:val="21"/>
        </w:rPr>
        <w:t>有条件的课程录取通知书，</w:t>
      </w:r>
      <w:r>
        <w:rPr>
          <w:rFonts w:ascii="华文宋体" w:hAnsi="华文宋体" w:eastAsia="华文宋体" w:cs="SimSun (Body)"/>
          <w:szCs w:val="21"/>
        </w:rPr>
        <w:t>委托人须</w:t>
      </w:r>
      <w:r>
        <w:rPr>
          <w:rFonts w:hint="eastAsia" w:ascii="华文宋体" w:hAnsi="华文宋体" w:eastAsia="华文宋体" w:cs="SimSun (Body)"/>
          <w:szCs w:val="21"/>
        </w:rPr>
        <w:t>达到校方录取通知书上的要求后，方可进入该校专业课程学习，在此期间</w:t>
      </w:r>
      <w:r>
        <w:rPr>
          <w:rFonts w:ascii="华文宋体" w:hAnsi="华文宋体" w:eastAsia="华文宋体" w:cs="SimSun (Body)"/>
          <w:szCs w:val="21"/>
        </w:rPr>
        <w:t>委托人</w:t>
      </w:r>
      <w:r>
        <w:rPr>
          <w:rFonts w:hint="eastAsia" w:ascii="华文宋体" w:hAnsi="华文宋体" w:eastAsia="华文宋体" w:cs="SimSun (Body)"/>
          <w:szCs w:val="21"/>
        </w:rPr>
        <w:t>可能因无法达到院校要求而最终不能获得入学资格。</w:t>
      </w:r>
    </w:p>
    <w:p>
      <w:pPr>
        <w:numPr>
          <w:ilvl w:val="0"/>
          <w:numId w:val="1"/>
        </w:numPr>
        <w:spacing w:line="320" w:lineRule="exact"/>
        <w:rPr>
          <w:rFonts w:ascii="华文宋体" w:hAnsi="华文宋体" w:eastAsia="华文宋体" w:cs="SimSun (Body)"/>
          <w:szCs w:val="21"/>
        </w:rPr>
      </w:pPr>
      <w:r>
        <w:rPr>
          <w:rFonts w:ascii="华文宋体" w:hAnsi="华文宋体" w:eastAsia="华文宋体" w:cs="SimSun (Body)"/>
          <w:szCs w:val="21"/>
        </w:rPr>
        <w:t>委托人</w:t>
      </w:r>
      <w:r>
        <w:rPr>
          <w:rFonts w:hint="eastAsia" w:ascii="华文宋体" w:hAnsi="华文宋体" w:eastAsia="华文宋体" w:cs="SimSun (Body)"/>
          <w:szCs w:val="21"/>
        </w:rPr>
        <w:t>出境后应自觉遵守前往</w:t>
      </w:r>
      <w:r>
        <w:rPr>
          <w:rFonts w:ascii="华文宋体" w:hAnsi="华文宋体" w:eastAsia="华文宋体" w:cs="SimSun (Body)"/>
          <w:szCs w:val="21"/>
        </w:rPr>
        <w:t>国家/地区</w:t>
      </w:r>
      <w:r>
        <w:rPr>
          <w:rFonts w:hint="eastAsia" w:ascii="华文宋体" w:hAnsi="华文宋体" w:eastAsia="华文宋体" w:cs="SimSun (Body)"/>
          <w:szCs w:val="21"/>
        </w:rPr>
        <w:t>的法律、法规、留学院校和境外机构的规章制度，</w:t>
      </w:r>
      <w:r>
        <w:rPr>
          <w:rFonts w:ascii="华文宋体" w:hAnsi="华文宋体" w:eastAsia="华文宋体" w:cs="SimSun (Body)"/>
          <w:szCs w:val="21"/>
        </w:rPr>
        <w:t>委托人</w:t>
      </w:r>
      <w:r>
        <w:rPr>
          <w:rFonts w:hint="eastAsia" w:ascii="华文宋体" w:hAnsi="华文宋体" w:eastAsia="华文宋体" w:cs="SimSun (Body)"/>
          <w:szCs w:val="21"/>
        </w:rPr>
        <w:t>应对入学以后的个人行为负责，避免与院校或境外机构产生任何纠纷。</w:t>
      </w:r>
      <w:r>
        <w:rPr>
          <w:rFonts w:ascii="华文宋体" w:hAnsi="华文宋体" w:eastAsia="华文宋体" w:cs="SimSun (Body)"/>
          <w:szCs w:val="21"/>
        </w:rPr>
        <w:t>委托人</w:t>
      </w:r>
      <w:r>
        <w:rPr>
          <w:rFonts w:hint="eastAsia" w:ascii="华文宋体" w:hAnsi="华文宋体" w:eastAsia="华文宋体" w:cs="SimSun (Body)"/>
          <w:szCs w:val="21"/>
        </w:rPr>
        <w:t>入学后，因学习成绩不合格或其它原因，可能会导致</w:t>
      </w:r>
      <w:r>
        <w:rPr>
          <w:rFonts w:ascii="华文宋体" w:hAnsi="华文宋体" w:eastAsia="华文宋体" w:cs="SimSun (Body)"/>
          <w:szCs w:val="21"/>
        </w:rPr>
        <w:t>委托人</w:t>
      </w:r>
      <w:r>
        <w:rPr>
          <w:rFonts w:hint="eastAsia" w:ascii="华文宋体" w:hAnsi="华文宋体" w:eastAsia="华文宋体" w:cs="SimSun (Body)"/>
          <w:szCs w:val="21"/>
        </w:rPr>
        <w:t xml:space="preserve">不能获得相应证书。 </w:t>
      </w:r>
    </w:p>
    <w:p>
      <w:pPr>
        <w:numPr>
          <w:ilvl w:val="0"/>
          <w:numId w:val="1"/>
        </w:numPr>
        <w:spacing w:line="320" w:lineRule="exact"/>
        <w:rPr>
          <w:rFonts w:ascii="华文宋体" w:hAnsi="华文宋体" w:eastAsia="华文宋体" w:cs="SimSun (Body)"/>
          <w:szCs w:val="21"/>
        </w:rPr>
      </w:pPr>
      <w:r>
        <w:rPr>
          <w:rFonts w:hint="eastAsia" w:ascii="华文宋体" w:hAnsi="华文宋体" w:eastAsia="华文宋体" w:cs="SimSun (Body)"/>
          <w:szCs w:val="21"/>
        </w:rPr>
        <w:t>委托人不得提供任何虚假的书面、电子或口头材料和信息。</w:t>
      </w:r>
    </w:p>
    <w:p>
      <w:pPr>
        <w:numPr>
          <w:ilvl w:val="0"/>
          <w:numId w:val="1"/>
        </w:numPr>
        <w:spacing w:line="320" w:lineRule="exact"/>
        <w:rPr>
          <w:rFonts w:ascii="华文宋体" w:hAnsi="华文宋体" w:eastAsia="华文宋体" w:cs="SimSun (Body)"/>
          <w:szCs w:val="21"/>
        </w:rPr>
      </w:pPr>
      <w:r>
        <w:rPr>
          <w:rFonts w:hint="eastAsia" w:ascii="华文宋体" w:hAnsi="华文宋体" w:eastAsia="华文宋体" w:cs="SimSun (Body)"/>
          <w:szCs w:val="21"/>
        </w:rPr>
        <w:t>有录网禁止工作人员对委托人做出任何“百分百”、“绝对没问题”、“</w:t>
      </w:r>
      <w:r>
        <w:rPr>
          <w:rFonts w:ascii="华文宋体" w:hAnsi="华文宋体" w:eastAsia="华文宋体" w:cs="SimSun (Body)"/>
          <w:szCs w:val="21"/>
        </w:rPr>
        <w:t>不按照合同退款条件</w:t>
      </w:r>
      <w:r>
        <w:rPr>
          <w:rFonts w:hint="eastAsia" w:ascii="华文宋体" w:hAnsi="华文宋体" w:eastAsia="华文宋体" w:cs="SimSun (Body)"/>
          <w:szCs w:val="21"/>
        </w:rPr>
        <w:t>”等口头或书面方式的过度承诺，同时有录网禁止工作人员伪造、杜撰任何申请内容和材料，以上承诺和行为属违规行为，若委托人发现有录网工作人员任何的违规行为，请及时将此情况反馈给有录网。</w:t>
      </w:r>
    </w:p>
    <w:p>
      <w:pPr>
        <w:tabs>
          <w:tab w:val="left" w:pos="142"/>
        </w:tabs>
        <w:adjustRightInd w:val="0"/>
        <w:snapToGrid w:val="0"/>
        <w:spacing w:before="211" w:beforeLines="50" w:after="211" w:afterLines="50" w:line="320" w:lineRule="exact"/>
        <w:ind w:left="2"/>
        <w:rPr>
          <w:rFonts w:ascii="华文宋体" w:hAnsi="华文宋体" w:eastAsia="华文宋体" w:cs="SimSun (Body)"/>
          <w:b/>
          <w:szCs w:val="21"/>
        </w:rPr>
      </w:pPr>
      <w:r>
        <w:rPr>
          <w:rFonts w:hint="eastAsia" w:ascii="华文宋体" w:hAnsi="华文宋体" w:eastAsia="华文宋体" w:cs="SimSun (Body)"/>
          <w:b/>
          <w:szCs w:val="21"/>
        </w:rPr>
        <w:t>因上述原因或委托人违反上述约定所引起的任何后果、纠纷和损失，有录网不承担任何责任。</w:t>
      </w:r>
    </w:p>
    <w:p>
      <w:pPr>
        <w:tabs>
          <w:tab w:val="left" w:pos="142"/>
        </w:tabs>
        <w:adjustRightInd w:val="0"/>
        <w:snapToGrid w:val="0"/>
        <w:spacing w:before="211" w:beforeLines="50" w:after="211" w:afterLines="50" w:line="320" w:lineRule="exact"/>
        <w:ind w:left="2"/>
        <w:rPr>
          <w:rFonts w:ascii="华文宋体" w:hAnsi="华文宋体" w:eastAsia="华文宋体" w:cs="SimSun (Body)"/>
        </w:rPr>
      </w:pPr>
      <w:r>
        <w:rPr>
          <w:rFonts w:hint="eastAsia" w:ascii="华文宋体" w:hAnsi="华文宋体" w:eastAsia="华文宋体" w:cs="SimSun (Body)"/>
          <w:b/>
          <w:szCs w:val="21"/>
        </w:rPr>
        <w:t>如委托人发现任何商业贿赂行为，可向有录网举报。有录网监察部举报邮箱：</w:t>
      </w:r>
      <w:r>
        <w:rPr>
          <w:rFonts w:hint="eastAsia" w:ascii="华文宋体" w:hAnsi="华文宋体" w:eastAsia="华文宋体" w:cs="SimSun (Body)"/>
        </w:rPr>
        <w:t>info@ukuoffer.co.uk</w:t>
      </w:r>
    </w:p>
    <w:p>
      <w:pPr>
        <w:tabs>
          <w:tab w:val="left" w:pos="142"/>
        </w:tabs>
        <w:adjustRightInd w:val="0"/>
        <w:snapToGrid w:val="0"/>
        <w:spacing w:before="211" w:beforeLines="50" w:after="211" w:afterLines="50" w:line="320" w:lineRule="exact"/>
        <w:ind w:left="2"/>
        <w:rPr>
          <w:rFonts w:ascii="华文宋体" w:hAnsi="华文宋体" w:eastAsia="华文宋体" w:cs="SimSun (Body)"/>
          <w:b/>
          <w:szCs w:val="21"/>
        </w:rPr>
      </w:pPr>
      <w:r>
        <w:rPr>
          <w:rFonts w:hint="eastAsia" w:ascii="华文宋体" w:hAnsi="华文宋体" w:eastAsia="华文宋体" w:cs="SimSun (Body)"/>
          <w:b/>
          <w:szCs w:val="21"/>
        </w:rPr>
        <w:t xml:space="preserve">委托人在签字前应仔细阅读合同，并应完全了解合同文本的全部条款，特别应对合同中的“退费条件”全面了解。 </w:t>
      </w:r>
    </w:p>
    <w:p>
      <w:pPr>
        <w:adjustRightInd w:val="0"/>
        <w:snapToGrid w:val="0"/>
        <w:spacing w:before="63" w:beforeLines="15" w:line="300" w:lineRule="exact"/>
        <w:ind w:left="360" w:leftChars="150" w:right="-2"/>
        <w:jc w:val="right"/>
        <w:rPr>
          <w:rFonts w:ascii="华文宋体" w:hAnsi="华文宋体" w:eastAsia="华文宋体" w:cs="SimSun (Body)"/>
          <w:b/>
          <w:szCs w:val="21"/>
        </w:rPr>
      </w:pPr>
      <w:r>
        <w:rPr>
          <w:rFonts w:hint="eastAsia" w:ascii="华文宋体" w:hAnsi="华文宋体" w:eastAsia="华文宋体" w:cs="SimSun (Body)"/>
          <w:szCs w:val="21"/>
        </w:rPr>
        <w:t xml:space="preserve">   </w:t>
      </w:r>
      <w:r>
        <w:rPr>
          <w:rFonts w:hint="eastAsia" w:ascii="华文宋体" w:hAnsi="华文宋体" w:eastAsia="华文宋体" w:cs="SimSun (Body)"/>
          <w:b/>
          <w:szCs w:val="21"/>
        </w:rPr>
        <w:t>委托人（委托人/代理人）已阅读、并清楚了解上述条款的内容。</w:t>
      </w:r>
    </w:p>
    <w:p>
      <w:pPr>
        <w:wordWrap w:val="0"/>
        <w:jc w:val="right"/>
        <w:rPr>
          <w:rFonts w:ascii="华文宋体" w:hAnsi="华文宋体" w:eastAsia="华文宋体" w:cs="SimSun (Body)"/>
        </w:rPr>
      </w:pPr>
    </w:p>
    <w:p>
      <w:pPr>
        <w:wordWrap w:val="0"/>
        <w:jc w:val="right"/>
        <w:rPr>
          <w:rFonts w:ascii="微软雅黑" w:hAnsi="微软雅黑" w:eastAsia="微软雅黑" w:cs="SimSun (Body)"/>
          <w:u w:val="single"/>
        </w:rPr>
      </w:pPr>
      <w:r>
        <w:rPr>
          <w:rFonts w:hint="eastAsia" w:ascii="华文宋体" w:hAnsi="华文宋体" w:eastAsia="华文宋体" w:cs="SimSun (Body)"/>
          <w:b/>
          <w:szCs w:val="21"/>
        </w:rPr>
        <w:t>合同编号：</w:t>
      </w:r>
      <w:r>
        <w:rPr>
          <w:rFonts w:hint="eastAsia" w:ascii="华文宋体" w:hAnsi="华文宋体" w:eastAsia="华文宋体" w:cs="SimSun (Body)"/>
          <w:b/>
          <w:szCs w:val="21"/>
        </w:rPr>
        <w:fldChar w:fldCharType="begin">
          <w:ffData>
            <w:enabled/>
            <w:calcOnExit w:val="0"/>
            <w:textInput/>
          </w:ffData>
        </w:fldChar>
      </w:r>
      <w:r>
        <w:rPr>
          <w:rFonts w:hint="eastAsia" w:ascii="华文宋体" w:hAnsi="华文宋体" w:eastAsia="华文宋体" w:cs="SimSun (Body)"/>
          <w:b/>
          <w:szCs w:val="21"/>
        </w:rPr>
        <w:instrText xml:space="preserve"> FORMTEXT </w:instrText>
      </w:r>
      <w:r>
        <w:rPr>
          <w:rFonts w:hint="eastAsia" w:ascii="华文宋体" w:hAnsi="华文宋体" w:eastAsia="华文宋体" w:cs="SimSun (Body)"/>
          <w:b/>
          <w:szCs w:val="21"/>
        </w:rPr>
        <w:fldChar w:fldCharType="separate"/>
      </w:r>
      <w:r>
        <w:rPr>
          <w:rFonts w:hint="eastAsia" w:ascii="华文宋体" w:hAnsi="华文宋体" w:eastAsia="华文宋体" w:cs="SimSun (Body)"/>
          <w:b/>
          <w:szCs w:val="21"/>
        </w:rPr>
        <w:t>     </w:t>
      </w:r>
      <w:r>
        <w:rPr>
          <w:rFonts w:hint="eastAsia" w:ascii="华文宋体" w:hAnsi="华文宋体" w:eastAsia="华文宋体" w:cs="SimSun (Body)"/>
          <w:b/>
          <w:szCs w:val="21"/>
        </w:rPr>
        <w:fldChar w:fldCharType="end"/>
      </w:r>
    </w:p>
    <w:p>
      <w:pPr>
        <w:wordWrap w:val="0"/>
        <w:jc w:val="right"/>
        <w:rPr>
          <w:rFonts w:ascii="华文宋体" w:hAnsi="华文宋体" w:eastAsia="华文宋体" w:cs="SimSun (Body)"/>
        </w:rPr>
      </w:pPr>
    </w:p>
    <w:p>
      <w:pPr>
        <w:pStyle w:val="7"/>
        <w:spacing w:line="480" w:lineRule="auto"/>
        <w:ind w:right="-226" w:rightChars="-94"/>
        <w:rPr>
          <w:rFonts w:ascii="华文宋体" w:hAnsi="华文宋体" w:eastAsia="华文宋体"/>
          <w:sz w:val="72"/>
          <w:szCs w:val="72"/>
        </w:rPr>
      </w:pPr>
    </w:p>
    <w:p>
      <w:pPr>
        <w:pStyle w:val="7"/>
        <w:spacing w:line="480" w:lineRule="auto"/>
        <w:ind w:right="-226" w:rightChars="-94"/>
        <w:rPr>
          <w:rFonts w:ascii="华文宋体" w:hAnsi="华文宋体" w:eastAsia="华文宋体"/>
          <w:sz w:val="72"/>
          <w:szCs w:val="72"/>
        </w:rPr>
      </w:pPr>
    </w:p>
    <w:p>
      <w:pPr>
        <w:pStyle w:val="7"/>
        <w:spacing w:line="480" w:lineRule="auto"/>
        <w:ind w:right="-226" w:rightChars="-94"/>
        <w:rPr>
          <w:rFonts w:ascii="华文宋体" w:hAnsi="华文宋体" w:eastAsia="华文宋体"/>
          <w:sz w:val="72"/>
          <w:szCs w:val="72"/>
        </w:rPr>
      </w:pPr>
    </w:p>
    <w:p>
      <w:pPr>
        <w:pStyle w:val="7"/>
        <w:spacing w:line="480" w:lineRule="auto"/>
        <w:ind w:right="-226" w:rightChars="-94"/>
        <w:rPr>
          <w:rFonts w:ascii="华文宋体" w:hAnsi="华文宋体" w:eastAsia="华文宋体"/>
          <w:sz w:val="72"/>
          <w:szCs w:val="72"/>
        </w:rPr>
      </w:pPr>
    </w:p>
    <w:p>
      <w:pPr>
        <w:pStyle w:val="7"/>
        <w:spacing w:line="480" w:lineRule="auto"/>
        <w:ind w:right="-226" w:rightChars="-94"/>
        <w:jc w:val="center"/>
        <w:rPr>
          <w:rFonts w:ascii="华文宋体" w:hAnsi="华文宋体" w:eastAsia="华文宋体"/>
          <w:b/>
          <w:sz w:val="72"/>
          <w:szCs w:val="72"/>
        </w:rPr>
      </w:pPr>
      <w:r>
        <w:rPr>
          <w:rFonts w:ascii="华文宋体" w:hAnsi="华文宋体" w:eastAsia="华文宋体"/>
          <w:b/>
          <w:sz w:val="72"/>
          <w:szCs w:val="72"/>
        </w:rPr>
        <w:t>自费出国留学服务委托合同</w:t>
      </w:r>
    </w:p>
    <w:p>
      <w:pPr>
        <w:rPr>
          <w:rFonts w:ascii="华文宋体" w:hAnsi="华文宋体" w:eastAsia="华文宋体"/>
        </w:rPr>
      </w:pPr>
    </w:p>
    <w:p>
      <w:pPr>
        <w:rPr>
          <w:rFonts w:ascii="华文宋体" w:hAnsi="华文宋体" w:eastAsia="华文宋体"/>
        </w:rPr>
      </w:pPr>
    </w:p>
    <w:p>
      <w:pPr>
        <w:rPr>
          <w:rFonts w:ascii="华文宋体" w:hAnsi="华文宋体" w:eastAsia="华文宋体"/>
        </w:rPr>
      </w:pPr>
    </w:p>
    <w:p>
      <w:pPr>
        <w:rPr>
          <w:rFonts w:ascii="华文宋体" w:hAnsi="华文宋体" w:eastAsia="华文宋体"/>
        </w:rPr>
      </w:pPr>
    </w:p>
    <w:p>
      <w:pPr>
        <w:rPr>
          <w:rFonts w:ascii="华文宋体" w:hAnsi="华文宋体" w:eastAsia="华文宋体"/>
        </w:rPr>
      </w:pPr>
    </w:p>
    <w:p>
      <w:pPr>
        <w:rPr>
          <w:rFonts w:ascii="华文宋体" w:hAnsi="华文宋体" w:eastAsia="华文宋体"/>
        </w:rPr>
      </w:pPr>
    </w:p>
    <w:p>
      <w:pPr>
        <w:spacing w:line="480" w:lineRule="auto"/>
        <w:jc w:val="center"/>
        <w:rPr>
          <w:rFonts w:ascii="华文宋体" w:hAnsi="华文宋体" w:eastAsia="华文宋体"/>
        </w:rPr>
      </w:pPr>
    </w:p>
    <w:p>
      <w:pPr>
        <w:spacing w:line="480" w:lineRule="auto"/>
        <w:jc w:val="center"/>
        <w:rPr>
          <w:rFonts w:ascii="华文宋体" w:hAnsi="华文宋体" w:eastAsia="华文宋体"/>
        </w:rPr>
      </w:pPr>
    </w:p>
    <w:p>
      <w:pPr>
        <w:spacing w:line="360" w:lineRule="auto"/>
        <w:jc w:val="left"/>
        <w:rPr>
          <w:rFonts w:ascii="华文宋体" w:hAnsi="华文宋体" w:eastAsia="华文宋体"/>
          <w:sz w:val="22"/>
          <w:szCs w:val="22"/>
        </w:rPr>
      </w:pPr>
    </w:p>
    <w:p>
      <w:pPr>
        <w:spacing w:line="360" w:lineRule="auto"/>
        <w:jc w:val="left"/>
        <w:rPr>
          <w:rFonts w:ascii="华文宋体" w:hAnsi="华文宋体" w:eastAsia="华文宋体"/>
          <w:sz w:val="22"/>
          <w:szCs w:val="22"/>
        </w:rPr>
      </w:pPr>
    </w:p>
    <w:p>
      <w:pPr>
        <w:spacing w:line="360" w:lineRule="auto"/>
        <w:jc w:val="left"/>
        <w:rPr>
          <w:rFonts w:ascii="华文宋体" w:hAnsi="华文宋体" w:eastAsia="华文宋体"/>
          <w:sz w:val="22"/>
          <w:szCs w:val="22"/>
        </w:rPr>
      </w:pPr>
    </w:p>
    <w:p>
      <w:pPr>
        <w:spacing w:line="360" w:lineRule="auto"/>
        <w:jc w:val="left"/>
        <w:rPr>
          <w:rFonts w:ascii="华文宋体" w:hAnsi="华文宋体" w:eastAsia="华文宋体"/>
          <w:sz w:val="22"/>
          <w:szCs w:val="22"/>
        </w:rPr>
      </w:pPr>
    </w:p>
    <w:p>
      <w:pPr>
        <w:spacing w:line="276" w:lineRule="auto"/>
        <w:jc w:val="left"/>
        <w:rPr>
          <w:rFonts w:ascii="华文宋体" w:hAnsi="华文宋体" w:eastAsia="华文宋体"/>
          <w:b/>
        </w:rPr>
      </w:pPr>
      <w:r>
        <w:rPr>
          <w:rFonts w:hint="eastAsia" w:ascii="华文宋体" w:hAnsi="华文宋体" w:eastAsia="华文宋体"/>
        </w:rPr>
        <w:t>委托人（自费出国留学申请人）：</w:t>
      </w:r>
      <w:r>
        <w:rPr>
          <w:rFonts w:ascii="华文宋体" w:hAnsi="华文宋体" w:eastAsia="华文宋体"/>
        </w:rPr>
        <w:t xml:space="preserve"> </w:t>
      </w:r>
      <w:r>
        <w:rPr>
          <w:rFonts w:hint="eastAsia" w:ascii="华文宋体" w:hAnsi="华文宋体"/>
          <w:lang w:eastAsia="zh-CN"/>
        </w:rPr>
        <w:t>黄昊辰</w:t>
      </w:r>
      <w:r>
        <w:rPr>
          <w:rFonts w:ascii="华文宋体" w:hAnsi="华文宋体" w:eastAsia="华文宋体"/>
          <w:b/>
        </w:rPr>
        <w:fldChar w:fldCharType="begin">
          <w:ffData>
            <w:enabled/>
            <w:calcOnExit w:val="0"/>
            <w:textInput/>
          </w:ffData>
        </w:fldChar>
      </w:r>
      <w:r>
        <w:rPr>
          <w:rFonts w:ascii="华文宋体" w:hAnsi="华文宋体" w:eastAsia="华文宋体"/>
          <w:b/>
        </w:rPr>
        <w:instrText xml:space="preserve"> </w:instrText>
      </w:r>
      <w:r>
        <w:rPr>
          <w:rFonts w:hint="eastAsia" w:ascii="华文宋体" w:hAnsi="华文宋体" w:eastAsia="华文宋体"/>
          <w:b/>
        </w:rPr>
        <w:instrText xml:space="preserve">FORMTEXT</w:instrText>
      </w:r>
      <w:r>
        <w:rPr>
          <w:rFonts w:ascii="华文宋体" w:hAnsi="华文宋体" w:eastAsia="华文宋体"/>
          <w:b/>
        </w:rPr>
        <w:instrText xml:space="preserve"> </w:instrText>
      </w:r>
      <w:r>
        <w:rPr>
          <w:rFonts w:ascii="华文宋体" w:hAnsi="华文宋体" w:eastAsia="华文宋体"/>
          <w:b/>
        </w:rPr>
        <w:fldChar w:fldCharType="separate"/>
      </w:r>
      <w:r>
        <w:rPr>
          <w:rFonts w:ascii="华文宋体" w:hAnsi="华文宋体" w:eastAsia="华文宋体"/>
          <w:b/>
        </w:rPr>
        <w:t>     </w:t>
      </w:r>
      <w:r>
        <w:rPr>
          <w:rFonts w:ascii="华文宋体" w:hAnsi="华文宋体" w:eastAsia="华文宋体"/>
          <w:b/>
        </w:rPr>
        <w:fldChar w:fldCharType="end"/>
      </w:r>
    </w:p>
    <w:p>
      <w:pPr>
        <w:spacing w:line="276" w:lineRule="auto"/>
        <w:jc w:val="left"/>
        <w:rPr>
          <w:rFonts w:ascii="华文宋体" w:hAnsi="华文宋体" w:eastAsia="华文宋体"/>
        </w:rPr>
      </w:pPr>
      <w:r>
        <w:rPr>
          <w:rFonts w:hint="eastAsia" w:ascii="华文宋体" w:hAnsi="华文宋体" w:eastAsia="华文宋体"/>
        </w:rPr>
        <w:t>身份证号码：</w:t>
      </w:r>
      <w:r>
        <w:rPr>
          <w:rFonts w:hint="default" w:hAnsi="华文宋体" w:eastAsia="华文宋体"/>
          <w:lang w:val="en-US"/>
        </w:rPr>
        <w:t>340403200007210613</w:t>
      </w:r>
      <w:r>
        <w:rPr>
          <w:rFonts w:ascii="华文宋体" w:hAnsi="华文宋体" w:eastAsia="华文宋体"/>
          <w:b/>
        </w:rPr>
        <w:fldChar w:fldCharType="begin">
          <w:ffData>
            <w:enabled/>
            <w:calcOnExit w:val="0"/>
            <w:textInput/>
          </w:ffData>
        </w:fldChar>
      </w:r>
      <w:r>
        <w:rPr>
          <w:rFonts w:ascii="华文宋体" w:hAnsi="华文宋体" w:eastAsia="华文宋体"/>
          <w:b/>
        </w:rPr>
        <w:instrText xml:space="preserve"> </w:instrText>
      </w:r>
      <w:r>
        <w:rPr>
          <w:rFonts w:hint="eastAsia" w:ascii="华文宋体" w:hAnsi="华文宋体" w:eastAsia="华文宋体"/>
          <w:b/>
        </w:rPr>
        <w:instrText xml:space="preserve">FORMTEXT</w:instrText>
      </w:r>
      <w:r>
        <w:rPr>
          <w:rFonts w:ascii="华文宋体" w:hAnsi="华文宋体" w:eastAsia="华文宋体"/>
          <w:b/>
        </w:rPr>
        <w:instrText xml:space="preserve"> </w:instrText>
      </w:r>
      <w:r>
        <w:rPr>
          <w:rFonts w:ascii="华文宋体" w:hAnsi="华文宋体" w:eastAsia="华文宋体"/>
          <w:b/>
        </w:rPr>
        <w:fldChar w:fldCharType="separate"/>
      </w:r>
      <w:r>
        <w:rPr>
          <w:rFonts w:ascii="华文宋体" w:hAnsi="华文宋体" w:eastAsia="华文宋体"/>
          <w:b/>
        </w:rPr>
        <w:t>     </w:t>
      </w:r>
      <w:r>
        <w:rPr>
          <w:rFonts w:ascii="华文宋体" w:hAnsi="华文宋体" w:eastAsia="华文宋体"/>
          <w:b/>
        </w:rPr>
        <w:fldChar w:fldCharType="end"/>
      </w:r>
    </w:p>
    <w:p>
      <w:pPr>
        <w:spacing w:line="276" w:lineRule="auto"/>
        <w:jc w:val="left"/>
        <w:rPr>
          <w:rFonts w:ascii="华文宋体" w:hAnsi="华文宋体" w:eastAsia="华文宋体"/>
        </w:rPr>
      </w:pPr>
      <w:r>
        <w:rPr>
          <w:rFonts w:hint="eastAsia" w:ascii="华文宋体" w:hAnsi="华文宋体" w:eastAsia="华文宋体"/>
        </w:rPr>
        <w:t>联系电话：</w:t>
      </w:r>
      <w:r>
        <w:rPr>
          <w:rFonts w:hint="default" w:hAnsi="华文宋体" w:eastAsia="华文宋体"/>
          <w:lang w:val="en-US"/>
        </w:rPr>
        <w:t>182554585359</w:t>
      </w:r>
      <w:r>
        <w:rPr>
          <w:rFonts w:ascii="华文宋体" w:hAnsi="华文宋体" w:eastAsia="华文宋体"/>
          <w:b/>
        </w:rPr>
        <w:fldChar w:fldCharType="begin">
          <w:ffData>
            <w:enabled/>
            <w:calcOnExit w:val="0"/>
            <w:textInput/>
          </w:ffData>
        </w:fldChar>
      </w:r>
      <w:r>
        <w:rPr>
          <w:rFonts w:ascii="华文宋体" w:hAnsi="华文宋体" w:eastAsia="华文宋体"/>
          <w:b/>
        </w:rPr>
        <w:instrText xml:space="preserve"> </w:instrText>
      </w:r>
      <w:r>
        <w:rPr>
          <w:rFonts w:hint="eastAsia" w:ascii="华文宋体" w:hAnsi="华文宋体" w:eastAsia="华文宋体"/>
          <w:b/>
        </w:rPr>
        <w:instrText xml:space="preserve">FORMTEXT</w:instrText>
      </w:r>
      <w:r>
        <w:rPr>
          <w:rFonts w:ascii="华文宋体" w:hAnsi="华文宋体" w:eastAsia="华文宋体"/>
          <w:b/>
        </w:rPr>
        <w:instrText xml:space="preserve"> </w:instrText>
      </w:r>
      <w:r>
        <w:rPr>
          <w:rFonts w:ascii="华文宋体" w:hAnsi="华文宋体" w:eastAsia="华文宋体"/>
          <w:b/>
        </w:rPr>
        <w:fldChar w:fldCharType="separate"/>
      </w:r>
      <w:r>
        <w:rPr>
          <w:rFonts w:ascii="华文宋体" w:hAnsi="华文宋体" w:eastAsia="华文宋体"/>
          <w:b/>
        </w:rPr>
        <w:t>     </w:t>
      </w:r>
      <w:r>
        <w:rPr>
          <w:rFonts w:ascii="华文宋体" w:hAnsi="华文宋体" w:eastAsia="华文宋体"/>
          <w:b/>
        </w:rPr>
        <w:fldChar w:fldCharType="end"/>
      </w:r>
    </w:p>
    <w:p>
      <w:pPr>
        <w:spacing w:line="276" w:lineRule="auto"/>
        <w:jc w:val="left"/>
        <w:rPr>
          <w:rFonts w:ascii="华文宋体" w:hAnsi="华文宋体" w:eastAsia="华文宋体"/>
          <w:b/>
        </w:rPr>
      </w:pPr>
      <w:r>
        <w:rPr>
          <w:rFonts w:hint="eastAsia" w:ascii="华文宋体" w:hAnsi="华文宋体" w:eastAsia="华文宋体"/>
        </w:rPr>
        <w:t>电子邮箱：</w:t>
      </w:r>
      <w:r>
        <w:rPr>
          <w:rFonts w:ascii="华文宋体" w:hAnsi="华文宋体" w:eastAsia="华文宋体"/>
        </w:rPr>
        <w:t xml:space="preserve"> </w:t>
      </w:r>
      <w:r>
        <w:rPr>
          <w:rFonts w:hAnsi="华文宋体" w:eastAsia="华文宋体"/>
          <w:lang w:val="en-US"/>
        </w:rPr>
        <w:t>huanghaochen0721@outlook.com</w:t>
      </w:r>
    </w:p>
    <w:p>
      <w:pPr>
        <w:spacing w:line="276" w:lineRule="auto"/>
        <w:jc w:val="left"/>
        <w:rPr>
          <w:rFonts w:ascii="华文宋体" w:hAnsi="华文宋体" w:eastAsia="华文宋体"/>
          <w:b/>
        </w:rPr>
      </w:pPr>
      <w:r>
        <w:rPr>
          <w:rFonts w:hint="eastAsia" w:ascii="华文宋体" w:hAnsi="华文宋体" w:eastAsia="华文宋体"/>
        </w:rPr>
        <w:t>联系地址：</w:t>
      </w:r>
      <w:r>
        <w:rPr>
          <w:rFonts w:ascii="华文宋体" w:hAnsi="华文宋体" w:eastAsia="华文宋体"/>
        </w:rPr>
        <w:t xml:space="preserve"> </w:t>
      </w:r>
      <w:r>
        <w:rPr>
          <w:rFonts w:hint="eastAsia" w:ascii="华文宋体" w:hAnsi="华文宋体"/>
          <w:lang w:eastAsia="zh-CN"/>
        </w:rPr>
        <w:t>安徽省淮南市田家庵区淮河新城三期</w:t>
      </w:r>
      <w:r>
        <w:rPr>
          <w:rFonts w:hint="default" w:hAnsi="华文宋体"/>
          <w:lang w:val="en-US" w:eastAsia="zh-CN"/>
        </w:rPr>
        <w:t>31</w:t>
      </w:r>
      <w:r>
        <w:rPr>
          <w:rFonts w:hint="eastAsia" w:hAnsi="华文宋体"/>
          <w:lang w:val="en-US" w:eastAsia="zh-CN"/>
        </w:rPr>
        <w:t>号楼</w:t>
      </w:r>
      <w:r>
        <w:rPr>
          <w:rFonts w:ascii="华文宋体" w:hAnsi="华文宋体" w:eastAsia="华文宋体"/>
          <w:b/>
        </w:rPr>
        <w:fldChar w:fldCharType="begin">
          <w:ffData>
            <w:enabled/>
            <w:calcOnExit w:val="0"/>
            <w:textInput/>
          </w:ffData>
        </w:fldChar>
      </w:r>
      <w:r>
        <w:rPr>
          <w:rFonts w:ascii="华文宋体" w:hAnsi="华文宋体" w:eastAsia="华文宋体"/>
          <w:b/>
        </w:rPr>
        <w:instrText xml:space="preserve"> </w:instrText>
      </w:r>
      <w:r>
        <w:rPr>
          <w:rFonts w:hint="eastAsia" w:ascii="华文宋体" w:hAnsi="华文宋体" w:eastAsia="华文宋体"/>
          <w:b/>
        </w:rPr>
        <w:instrText xml:space="preserve">FORMTEXT</w:instrText>
      </w:r>
      <w:r>
        <w:rPr>
          <w:rFonts w:ascii="华文宋体" w:hAnsi="华文宋体" w:eastAsia="华文宋体"/>
          <w:b/>
        </w:rPr>
        <w:instrText xml:space="preserve"> </w:instrText>
      </w:r>
      <w:r>
        <w:rPr>
          <w:rFonts w:ascii="华文宋体" w:hAnsi="华文宋体" w:eastAsia="华文宋体"/>
          <w:b/>
        </w:rPr>
        <w:fldChar w:fldCharType="separate"/>
      </w:r>
      <w:r>
        <w:rPr>
          <w:rFonts w:ascii="华文宋体" w:hAnsi="华文宋体" w:eastAsia="华文宋体"/>
          <w:b/>
        </w:rPr>
        <w:t>      </w:t>
      </w:r>
      <w:r>
        <w:rPr>
          <w:rFonts w:ascii="华文宋体" w:hAnsi="华文宋体" w:eastAsia="华文宋体"/>
          <w:b/>
        </w:rPr>
        <w:fldChar w:fldCharType="end"/>
      </w:r>
      <w:r>
        <w:rPr>
          <w:rFonts w:ascii="华文宋体" w:hAnsi="华文宋体" w:eastAsia="华文宋体"/>
          <w:b/>
        </w:rPr>
        <w:fldChar w:fldCharType="begin">
          <w:ffData>
            <w:enabled/>
            <w:calcOnExit w:val="0"/>
            <w:textInput/>
          </w:ffData>
        </w:fldChar>
      </w:r>
      <w:r>
        <w:rPr>
          <w:rFonts w:ascii="华文宋体" w:hAnsi="华文宋体" w:eastAsia="华文宋体"/>
          <w:b/>
        </w:rPr>
        <w:instrText xml:space="preserve"> </w:instrText>
      </w:r>
      <w:r>
        <w:rPr>
          <w:rFonts w:hint="eastAsia" w:ascii="华文宋体" w:hAnsi="华文宋体" w:eastAsia="华文宋体"/>
          <w:b/>
        </w:rPr>
        <w:instrText xml:space="preserve">FORMTEXT</w:instrText>
      </w:r>
      <w:r>
        <w:rPr>
          <w:rFonts w:ascii="华文宋体" w:hAnsi="华文宋体" w:eastAsia="华文宋体"/>
          <w:b/>
        </w:rPr>
        <w:instrText xml:space="preserve"> </w:instrText>
      </w:r>
      <w:r>
        <w:rPr>
          <w:rFonts w:ascii="华文宋体" w:hAnsi="华文宋体" w:eastAsia="华文宋体"/>
          <w:b/>
        </w:rPr>
        <w:fldChar w:fldCharType="separate"/>
      </w:r>
      <w:r>
        <w:rPr>
          <w:rFonts w:ascii="华文宋体" w:hAnsi="华文宋体" w:eastAsia="华文宋体"/>
          <w:b/>
        </w:rPr>
        <w:t>     </w:t>
      </w:r>
      <w:r>
        <w:rPr>
          <w:rFonts w:ascii="华文宋体" w:hAnsi="华文宋体" w:eastAsia="华文宋体"/>
          <w:b/>
        </w:rPr>
        <w:fldChar w:fldCharType="end"/>
      </w:r>
    </w:p>
    <w:p>
      <w:pPr>
        <w:spacing w:line="276" w:lineRule="auto"/>
        <w:rPr>
          <w:rFonts w:ascii="华文宋体" w:hAnsi="华文宋体" w:eastAsia="华文宋体"/>
        </w:rPr>
      </w:pPr>
    </w:p>
    <w:p>
      <w:pPr>
        <w:spacing w:line="276" w:lineRule="auto"/>
        <w:rPr>
          <w:rFonts w:ascii="华文宋体" w:hAnsi="华文宋体" w:eastAsia="华文宋体"/>
        </w:rPr>
      </w:pPr>
      <w:r>
        <w:rPr>
          <w:rFonts w:hint="eastAsia" w:ascii="华文宋体" w:hAnsi="华文宋体" w:eastAsia="华文宋体"/>
        </w:rPr>
        <w:t>受托人（自费出国留学中介服务机构）：远方有录教育咨询（深圳）有限公司</w:t>
      </w:r>
    </w:p>
    <w:p>
      <w:pPr>
        <w:spacing w:line="276" w:lineRule="auto"/>
        <w:rPr>
          <w:rFonts w:ascii="华文宋体" w:hAnsi="华文宋体" w:eastAsia="华文宋体"/>
          <w:lang w:val="en-GB"/>
        </w:rPr>
      </w:pPr>
      <w:r>
        <w:rPr>
          <w:rFonts w:hint="eastAsia" w:ascii="华文宋体" w:hAnsi="华文宋体" w:eastAsia="华文宋体"/>
        </w:rPr>
        <w:t>统一社会信用代码：</w:t>
      </w:r>
      <w:r>
        <w:rPr>
          <w:rFonts w:ascii="华文宋体" w:hAnsi="华文宋体" w:eastAsia="华文宋体"/>
        </w:rPr>
        <w:t>91440300MA5H0UJW65</w:t>
      </w:r>
    </w:p>
    <w:p>
      <w:pPr>
        <w:spacing w:line="276" w:lineRule="auto"/>
        <w:rPr>
          <w:rFonts w:ascii="华文宋体" w:hAnsi="华文宋体" w:eastAsia="华文宋体"/>
          <w:lang w:val="en-GB"/>
        </w:rPr>
      </w:pPr>
    </w:p>
    <w:p>
      <w:pPr>
        <w:spacing w:line="276" w:lineRule="auto"/>
        <w:rPr>
          <w:rFonts w:ascii="华文宋体" w:hAnsi="华文宋体" w:eastAsia="华文宋体"/>
          <w:b/>
        </w:rPr>
      </w:pPr>
      <w:r>
        <w:rPr>
          <w:rFonts w:hint="eastAsia" w:ascii="华文宋体" w:hAnsi="华文宋体" w:eastAsia="华文宋体"/>
          <w:b/>
        </w:rPr>
        <w:t>为了维护合同当事人的合法权益，依据《中华人民共和国民法典》及相关法律法规，委托人与受托人双方本着自愿、平等、协商一致的原则，就受托人接受委托人的委托提供自费出国留学服务事宜，达成如下协议：</w:t>
      </w:r>
    </w:p>
    <w:p>
      <w:pPr>
        <w:spacing w:line="276" w:lineRule="auto"/>
        <w:rPr>
          <w:rFonts w:ascii="华文宋体" w:hAnsi="华文宋体" w:eastAsia="华文宋体"/>
          <w:sz w:val="18"/>
          <w:szCs w:val="18"/>
        </w:rPr>
      </w:pPr>
    </w:p>
    <w:p>
      <w:pPr>
        <w:pStyle w:val="19"/>
        <w:numPr>
          <w:ilvl w:val="0"/>
          <w:numId w:val="2"/>
        </w:numPr>
        <w:spacing w:line="276" w:lineRule="auto"/>
        <w:rPr>
          <w:rFonts w:ascii="华文宋体" w:hAnsi="华文宋体" w:eastAsia="华文宋体"/>
          <w:b/>
        </w:rPr>
      </w:pPr>
      <w:r>
        <w:rPr>
          <w:rFonts w:hint="eastAsia" w:ascii="华文宋体" w:hAnsi="华文宋体" w:eastAsia="华文宋体"/>
          <w:b/>
        </w:rPr>
        <w:t>服务项目及费用</w:t>
      </w:r>
    </w:p>
    <w:p>
      <w:pPr>
        <w:spacing w:line="276" w:lineRule="auto"/>
        <w:rPr>
          <w:rFonts w:ascii="华文宋体" w:hAnsi="华文宋体" w:eastAsia="华文宋体"/>
        </w:rPr>
      </w:pPr>
      <w:r>
        <w:rPr>
          <w:rFonts w:hint="eastAsia" w:ascii="华文宋体" w:hAnsi="华文宋体" w:eastAsia="华文宋体"/>
        </w:rPr>
        <w:t>1</w:t>
      </w:r>
      <w:r>
        <w:rPr>
          <w:rFonts w:ascii="华文宋体" w:hAnsi="华文宋体" w:eastAsia="华文宋体"/>
        </w:rPr>
        <w:t xml:space="preserve">. </w:t>
      </w:r>
      <w:r>
        <w:rPr>
          <w:rFonts w:ascii="华文宋体" w:hAnsi="华文宋体" w:eastAsia="华文宋体"/>
        </w:rPr>
        <w:tab/>
      </w:r>
      <w:r>
        <w:rPr>
          <w:rFonts w:hint="eastAsia" w:ascii="华文宋体" w:hAnsi="华文宋体" w:eastAsia="华文宋体"/>
        </w:rPr>
        <w:t>受托人向委托人提供留学前往</w:t>
      </w:r>
      <w:r>
        <w:rPr>
          <w:rFonts w:ascii="华文宋体" w:hAnsi="华文宋体" w:eastAsia="华文宋体"/>
        </w:rPr>
        <w:t>国家/地区</w:t>
      </w:r>
      <w:r>
        <w:rPr>
          <w:rFonts w:hint="eastAsia" w:ascii="华文宋体" w:hAnsi="华文宋体" w:eastAsia="华文宋体"/>
        </w:rPr>
        <w:t>的咨询、代办学校申请手续。</w:t>
      </w:r>
    </w:p>
    <w:p>
      <w:pPr>
        <w:spacing w:line="276" w:lineRule="auto"/>
        <w:rPr>
          <w:rFonts w:ascii="华文宋体" w:hAnsi="华文宋体" w:eastAsia="华文宋体"/>
        </w:rPr>
      </w:pPr>
      <w:r>
        <w:rPr>
          <w:rFonts w:hint="eastAsia" w:ascii="华文宋体" w:hAnsi="华文宋体" w:eastAsia="华文宋体"/>
        </w:rPr>
        <w:t xml:space="preserve">2. </w:t>
      </w:r>
      <w:r>
        <w:rPr>
          <w:rFonts w:ascii="华文宋体" w:hAnsi="华文宋体" w:eastAsia="华文宋体"/>
        </w:rPr>
        <w:tab/>
      </w:r>
      <w:r>
        <w:rPr>
          <w:rFonts w:hint="eastAsia" w:ascii="华文宋体" w:hAnsi="华文宋体" w:eastAsia="华文宋体"/>
        </w:rPr>
        <w:t>委托人自行承担在留学办理过程中发生的第三方费用，包括但不限于学校申请费、国际快递费、签证费、接机费、学费、住宿费等。上述费用由委托人自行或委托受托人向有关机构交付。已支付给有关机构的第三方费用无法退还。</w:t>
      </w:r>
    </w:p>
    <w:p>
      <w:pPr>
        <w:spacing w:line="276" w:lineRule="auto"/>
        <w:rPr>
          <w:rFonts w:ascii="华文宋体" w:hAnsi="华文宋体" w:eastAsia="华文宋体"/>
        </w:rPr>
      </w:pPr>
      <w:r>
        <w:rPr>
          <w:rFonts w:hint="eastAsia" w:ascii="华文宋体" w:hAnsi="华文宋体" w:eastAsia="华文宋体"/>
        </w:rPr>
        <w:t>3.</w:t>
      </w:r>
      <w:r>
        <w:rPr>
          <w:rFonts w:ascii="华文宋体" w:hAnsi="华文宋体" w:eastAsia="华文宋体"/>
        </w:rPr>
        <w:tab/>
      </w:r>
      <w:r>
        <w:rPr>
          <w:rFonts w:hint="eastAsia" w:ascii="华文宋体" w:hAnsi="华文宋体" w:eastAsia="华文宋体"/>
        </w:rPr>
        <w:t>委托人可通过银行转账或微信、支付宝转账等方式将服务费用支付给受托人(需加注委托人姓名以及出生年月日)</w:t>
      </w:r>
      <w:r>
        <w:rPr>
          <w:rFonts w:ascii="华文宋体" w:hAnsi="华文宋体" w:eastAsia="华文宋体"/>
        </w:rPr>
        <w:t xml:space="preserve"> </w:t>
      </w:r>
      <w:r>
        <w:rPr>
          <w:rFonts w:hint="eastAsia" w:ascii="华文宋体" w:hAnsi="华文宋体" w:eastAsia="华文宋体"/>
        </w:rPr>
        <w:t>。</w:t>
      </w:r>
    </w:p>
    <w:p>
      <w:pPr>
        <w:spacing w:line="276" w:lineRule="auto"/>
        <w:rPr>
          <w:rFonts w:ascii="华文宋体" w:hAnsi="华文宋体" w:eastAsia="华文宋体"/>
        </w:rPr>
      </w:pPr>
      <w:r>
        <w:rPr>
          <w:rFonts w:hint="eastAsia" w:ascii="华文宋体" w:hAnsi="华文宋体" w:eastAsia="华文宋体"/>
        </w:rPr>
        <w:t>4</w:t>
      </w:r>
      <w:r>
        <w:rPr>
          <w:rFonts w:ascii="华文宋体" w:hAnsi="华文宋体" w:eastAsia="华文宋体"/>
        </w:rPr>
        <w:t xml:space="preserve">. </w:t>
      </w:r>
      <w:r>
        <w:rPr>
          <w:rFonts w:ascii="华文宋体" w:hAnsi="华文宋体" w:eastAsia="华文宋体"/>
        </w:rPr>
        <w:tab/>
      </w:r>
      <w:r>
        <w:rPr>
          <w:rFonts w:ascii="华文宋体" w:hAnsi="华文宋体" w:eastAsia="华文宋体"/>
        </w:rPr>
        <w:t>若</w:t>
      </w:r>
      <w:r>
        <w:rPr>
          <w:rFonts w:hint="eastAsia" w:ascii="华文宋体" w:hAnsi="华文宋体" w:eastAsia="华文宋体"/>
        </w:rPr>
        <w:t>委托</w:t>
      </w:r>
      <w:r>
        <w:rPr>
          <w:rFonts w:ascii="华文宋体" w:hAnsi="华文宋体" w:eastAsia="华文宋体"/>
        </w:rPr>
        <w:t>人购买的服务中包含签证指导服务、宿舍申请服务，</w:t>
      </w:r>
      <w:r>
        <w:rPr>
          <w:rFonts w:hint="eastAsia" w:ascii="华文宋体" w:hAnsi="华文宋体" w:eastAsia="华文宋体"/>
        </w:rPr>
        <w:t>委托</w:t>
      </w:r>
      <w:r>
        <w:rPr>
          <w:rFonts w:ascii="华文宋体" w:hAnsi="华文宋体" w:eastAsia="华文宋体"/>
        </w:rPr>
        <w:t>人需通过</w:t>
      </w:r>
      <w:r>
        <w:rPr>
          <w:rFonts w:hint="eastAsia" w:ascii="华文宋体" w:hAnsi="华文宋体" w:eastAsia="华文宋体"/>
        </w:rPr>
        <w:t>受托</w:t>
      </w:r>
      <w:r>
        <w:rPr>
          <w:rFonts w:ascii="华文宋体" w:hAnsi="华文宋体" w:eastAsia="华文宋体"/>
        </w:rPr>
        <w:t>人入学，才能享受以上两项服务。</w:t>
      </w:r>
    </w:p>
    <w:p>
      <w:pPr>
        <w:pStyle w:val="19"/>
        <w:numPr>
          <w:ilvl w:val="0"/>
          <w:numId w:val="2"/>
        </w:numPr>
        <w:spacing w:line="276" w:lineRule="auto"/>
        <w:rPr>
          <w:rFonts w:ascii="华文宋体" w:hAnsi="华文宋体" w:eastAsia="华文宋体"/>
          <w:b/>
        </w:rPr>
      </w:pPr>
      <w:r>
        <w:rPr>
          <w:rFonts w:hint="eastAsia" w:ascii="华文宋体" w:hAnsi="华文宋体" w:eastAsia="华文宋体"/>
          <w:b/>
        </w:rPr>
        <w:t>受托人义务</w:t>
      </w:r>
    </w:p>
    <w:p>
      <w:pPr>
        <w:spacing w:line="276" w:lineRule="auto"/>
        <w:rPr>
          <w:rFonts w:ascii="华文宋体" w:hAnsi="华文宋体" w:eastAsia="华文宋体"/>
        </w:rPr>
      </w:pPr>
      <w:r>
        <w:rPr>
          <w:rFonts w:hint="eastAsia" w:ascii="华文宋体" w:hAnsi="华文宋体" w:eastAsia="华文宋体"/>
        </w:rPr>
        <w:t xml:space="preserve">1. </w:t>
      </w:r>
      <w:r>
        <w:rPr>
          <w:rFonts w:ascii="华文宋体" w:hAnsi="华文宋体" w:eastAsia="华文宋体"/>
        </w:rPr>
        <w:tab/>
      </w:r>
      <w:r>
        <w:rPr>
          <w:rFonts w:hint="eastAsia" w:ascii="华文宋体" w:hAnsi="华文宋体" w:eastAsia="华文宋体"/>
        </w:rPr>
        <w:t>提供信息</w:t>
      </w:r>
    </w:p>
    <w:p>
      <w:pPr>
        <w:spacing w:line="276" w:lineRule="auto"/>
        <w:ind w:left="836" w:hanging="416"/>
        <w:rPr>
          <w:rFonts w:ascii="华文宋体" w:hAnsi="华文宋体" w:eastAsia="华文宋体"/>
        </w:rPr>
      </w:pPr>
      <w:r>
        <w:rPr>
          <w:rFonts w:hint="eastAsia" w:ascii="华文宋体" w:hAnsi="华文宋体" w:eastAsia="华文宋体"/>
        </w:rPr>
        <w:t>1</w:t>
      </w:r>
      <w:r>
        <w:rPr>
          <w:rFonts w:ascii="华文宋体" w:hAnsi="华文宋体" w:eastAsia="华文宋体"/>
        </w:rPr>
        <w:t>)</w:t>
      </w:r>
      <w:r>
        <w:rPr>
          <w:rFonts w:ascii="华文宋体" w:hAnsi="华文宋体" w:eastAsia="华文宋体"/>
        </w:rPr>
        <w:tab/>
      </w:r>
      <w:r>
        <w:rPr>
          <w:rFonts w:hint="eastAsia" w:ascii="华文宋体" w:hAnsi="华文宋体" w:eastAsia="华文宋体"/>
        </w:rPr>
        <w:t>受托人承诺向委托人提供的出国留学信息、宣传介绍材料、广告等，内容真实。</w:t>
      </w:r>
    </w:p>
    <w:p>
      <w:pPr>
        <w:spacing w:line="276" w:lineRule="auto"/>
        <w:ind w:left="836" w:hanging="416"/>
        <w:rPr>
          <w:rFonts w:ascii="华文宋体" w:hAnsi="华文宋体" w:eastAsia="华文宋体"/>
        </w:rPr>
      </w:pPr>
      <w:r>
        <w:rPr>
          <w:rFonts w:hint="eastAsia" w:ascii="华文宋体" w:hAnsi="华文宋体" w:eastAsia="华文宋体"/>
        </w:rPr>
        <w:t>2</w:t>
      </w:r>
      <w:r>
        <w:rPr>
          <w:rFonts w:ascii="华文宋体" w:hAnsi="华文宋体" w:eastAsia="华文宋体"/>
        </w:rPr>
        <w:t>)</w:t>
      </w:r>
      <w:r>
        <w:rPr>
          <w:rFonts w:ascii="华文宋体" w:hAnsi="华文宋体" w:eastAsia="华文宋体"/>
        </w:rPr>
        <w:tab/>
      </w:r>
      <w:r>
        <w:rPr>
          <w:rFonts w:hint="eastAsia" w:ascii="华文宋体" w:hAnsi="华文宋体" w:eastAsia="华文宋体"/>
        </w:rPr>
        <w:t>受托人应当向委托人介绍前往</w:t>
      </w:r>
      <w:r>
        <w:rPr>
          <w:rFonts w:ascii="华文宋体" w:hAnsi="华文宋体" w:eastAsia="华文宋体"/>
        </w:rPr>
        <w:t>国家/地区</w:t>
      </w:r>
      <w:r>
        <w:rPr>
          <w:rFonts w:hint="eastAsia" w:ascii="华文宋体" w:hAnsi="华文宋体" w:eastAsia="华文宋体"/>
        </w:rPr>
        <w:t>的教育制度、留学政策、留学签证政策和申请留学院校的性质、办学资质、入学要求、入学申请程序等基本情况。</w:t>
      </w:r>
    </w:p>
    <w:p>
      <w:pPr>
        <w:spacing w:line="276" w:lineRule="auto"/>
        <w:ind w:left="836" w:hanging="416"/>
        <w:rPr>
          <w:rFonts w:ascii="华文宋体" w:hAnsi="华文宋体" w:eastAsia="华文宋体"/>
        </w:rPr>
      </w:pPr>
      <w:r>
        <w:rPr>
          <w:rFonts w:hint="eastAsia" w:ascii="华文宋体" w:hAnsi="华文宋体" w:eastAsia="华文宋体"/>
        </w:rPr>
        <w:t>3</w:t>
      </w:r>
      <w:r>
        <w:rPr>
          <w:rFonts w:ascii="华文宋体" w:hAnsi="华文宋体" w:eastAsia="华文宋体"/>
        </w:rPr>
        <w:t>)</w:t>
      </w:r>
      <w:r>
        <w:rPr>
          <w:rFonts w:ascii="华文宋体" w:hAnsi="华文宋体" w:eastAsia="华文宋体"/>
        </w:rPr>
        <w:tab/>
      </w:r>
      <w:r>
        <w:rPr>
          <w:rFonts w:hint="eastAsia" w:ascii="华文宋体" w:hAnsi="华文宋体" w:eastAsia="华文宋体"/>
        </w:rPr>
        <w:t>受托人应当向委托人介绍委托人留学层次及就读专业的详细情况。</w:t>
      </w:r>
    </w:p>
    <w:p>
      <w:pPr>
        <w:spacing w:line="276" w:lineRule="auto"/>
        <w:ind w:left="836" w:hanging="416"/>
        <w:rPr>
          <w:rFonts w:ascii="华文宋体" w:hAnsi="华文宋体" w:eastAsia="华文宋体"/>
        </w:rPr>
      </w:pPr>
      <w:r>
        <w:rPr>
          <w:rFonts w:hint="eastAsia" w:ascii="华文宋体" w:hAnsi="华文宋体" w:eastAsia="华文宋体"/>
        </w:rPr>
        <w:t>4</w:t>
      </w:r>
      <w:r>
        <w:rPr>
          <w:rFonts w:ascii="华文宋体" w:hAnsi="华文宋体" w:eastAsia="华文宋体"/>
        </w:rPr>
        <w:t>)</w:t>
      </w:r>
      <w:r>
        <w:rPr>
          <w:rFonts w:ascii="华文宋体" w:hAnsi="华文宋体" w:eastAsia="华文宋体"/>
        </w:rPr>
        <w:tab/>
      </w:r>
      <w:r>
        <w:rPr>
          <w:rFonts w:hint="eastAsia" w:ascii="华文宋体" w:hAnsi="华文宋体" w:eastAsia="华文宋体"/>
        </w:rPr>
        <w:t>受托人应当告知委托人申请留学院校的收费项目、收费标准和缴纳费用的办法。</w:t>
      </w:r>
    </w:p>
    <w:p>
      <w:pPr>
        <w:spacing w:line="276" w:lineRule="auto"/>
        <w:rPr>
          <w:rFonts w:ascii="华文宋体" w:hAnsi="华文宋体" w:eastAsia="华文宋体"/>
        </w:rPr>
      </w:pPr>
      <w:r>
        <w:rPr>
          <w:rFonts w:hint="eastAsia" w:ascii="华文宋体" w:hAnsi="华文宋体" w:eastAsia="华文宋体"/>
        </w:rPr>
        <w:t xml:space="preserve">2. </w:t>
      </w:r>
      <w:r>
        <w:rPr>
          <w:rFonts w:ascii="华文宋体" w:hAnsi="华文宋体" w:eastAsia="华文宋体"/>
        </w:rPr>
        <w:tab/>
      </w:r>
      <w:r>
        <w:rPr>
          <w:rFonts w:hint="eastAsia" w:ascii="华文宋体" w:hAnsi="华文宋体" w:eastAsia="华文宋体"/>
        </w:rPr>
        <w:t>申请入学</w:t>
      </w:r>
    </w:p>
    <w:p>
      <w:pPr>
        <w:spacing w:line="276" w:lineRule="auto"/>
        <w:ind w:left="836" w:hanging="416"/>
        <w:rPr>
          <w:rFonts w:ascii="华文宋体" w:hAnsi="华文宋体" w:eastAsia="华文宋体"/>
        </w:rPr>
      </w:pPr>
      <w:r>
        <w:rPr>
          <w:rFonts w:hint="eastAsia" w:ascii="华文宋体" w:hAnsi="华文宋体" w:eastAsia="华文宋体"/>
        </w:rPr>
        <w:t>1</w:t>
      </w:r>
      <w:r>
        <w:rPr>
          <w:rFonts w:ascii="华文宋体" w:hAnsi="华文宋体" w:eastAsia="华文宋体"/>
        </w:rPr>
        <w:t>)</w:t>
      </w:r>
      <w:r>
        <w:rPr>
          <w:rFonts w:ascii="华文宋体" w:hAnsi="华文宋体" w:eastAsia="华文宋体"/>
        </w:rPr>
        <w:tab/>
      </w:r>
      <w:r>
        <w:rPr>
          <w:rFonts w:ascii="华文宋体" w:hAnsi="华文宋体" w:eastAsia="华文宋体"/>
        </w:rPr>
        <w:t>受托人协助和指导委托人选取申请的外国学校和专业</w:t>
      </w:r>
    </w:p>
    <w:p>
      <w:pPr>
        <w:spacing w:line="276" w:lineRule="auto"/>
        <w:ind w:left="836" w:hanging="416"/>
        <w:rPr>
          <w:rFonts w:ascii="华文宋体" w:hAnsi="华文宋体" w:eastAsia="华文宋体"/>
        </w:rPr>
      </w:pPr>
      <w:r>
        <w:rPr>
          <w:rFonts w:hint="eastAsia" w:ascii="华文宋体" w:hAnsi="华文宋体" w:eastAsia="华文宋体"/>
        </w:rPr>
        <w:t>2</w:t>
      </w:r>
      <w:r>
        <w:rPr>
          <w:rFonts w:ascii="华文宋体" w:hAnsi="华文宋体" w:eastAsia="华文宋体"/>
        </w:rPr>
        <w:t>)</w:t>
      </w:r>
      <w:r>
        <w:rPr>
          <w:rFonts w:hint="eastAsia" w:ascii="华文宋体" w:hAnsi="华文宋体" w:eastAsia="华文宋体"/>
        </w:rPr>
        <w:t xml:space="preserve">  受托人协助和指导委托人准备入学申请的相关材料，包括为委托人起草学校申请的外文文书。</w:t>
      </w:r>
    </w:p>
    <w:p>
      <w:pPr>
        <w:spacing w:line="276" w:lineRule="auto"/>
        <w:ind w:left="836" w:hanging="416"/>
        <w:rPr>
          <w:rFonts w:ascii="华文宋体" w:hAnsi="华文宋体" w:eastAsia="华文宋体"/>
        </w:rPr>
      </w:pPr>
      <w:r>
        <w:rPr>
          <w:rFonts w:ascii="华文宋体" w:hAnsi="华文宋体" w:eastAsia="华文宋体"/>
        </w:rPr>
        <w:t>3)</w:t>
      </w:r>
      <w:r>
        <w:rPr>
          <w:rFonts w:ascii="华文宋体" w:hAnsi="华文宋体" w:eastAsia="华文宋体"/>
        </w:rPr>
        <w:tab/>
      </w:r>
      <w:r>
        <w:rPr>
          <w:rFonts w:hint="eastAsia" w:ascii="华文宋体" w:hAnsi="华文宋体" w:eastAsia="华文宋体"/>
        </w:rPr>
        <w:t>受托人代为委托人办理入学申请手续。</w:t>
      </w:r>
    </w:p>
    <w:p>
      <w:pPr>
        <w:spacing w:line="276" w:lineRule="auto"/>
        <w:ind w:left="836" w:hanging="416"/>
        <w:rPr>
          <w:rFonts w:ascii="华文宋体" w:hAnsi="华文宋体" w:eastAsia="华文宋体"/>
        </w:rPr>
      </w:pPr>
      <w:r>
        <w:rPr>
          <w:rFonts w:hint="eastAsia" w:ascii="华文宋体" w:hAnsi="华文宋体" w:eastAsia="华文宋体"/>
        </w:rPr>
        <w:t>4)  受托人应当及时向委托人报告办理入学申请的进展、结果。</w:t>
      </w:r>
    </w:p>
    <w:p>
      <w:pPr>
        <w:spacing w:line="276" w:lineRule="auto"/>
        <w:rPr>
          <w:rFonts w:ascii="华文宋体" w:hAnsi="华文宋体" w:eastAsia="华文宋体"/>
        </w:rPr>
      </w:pPr>
      <w:r>
        <w:rPr>
          <w:rFonts w:ascii="华文宋体" w:hAnsi="华文宋体" w:eastAsia="华文宋体"/>
        </w:rPr>
        <w:t>3</w:t>
      </w:r>
      <w:r>
        <w:rPr>
          <w:rFonts w:hint="eastAsia" w:ascii="华文宋体" w:hAnsi="华文宋体" w:eastAsia="华文宋体"/>
        </w:rPr>
        <w:t xml:space="preserve">. </w:t>
      </w:r>
      <w:r>
        <w:rPr>
          <w:rFonts w:ascii="华文宋体" w:hAnsi="华文宋体" w:eastAsia="华文宋体"/>
        </w:rPr>
        <w:tab/>
      </w:r>
      <w:r>
        <w:rPr>
          <w:rFonts w:hint="eastAsia" w:ascii="华文宋体" w:hAnsi="华文宋体" w:eastAsia="华文宋体"/>
        </w:rPr>
        <w:t>其他</w:t>
      </w:r>
    </w:p>
    <w:p>
      <w:pPr>
        <w:spacing w:line="276" w:lineRule="auto"/>
        <w:ind w:left="420"/>
        <w:rPr>
          <w:rFonts w:ascii="华文宋体" w:hAnsi="华文宋体" w:eastAsia="华文宋体"/>
        </w:rPr>
      </w:pPr>
      <w:r>
        <w:rPr>
          <w:rFonts w:hint="eastAsia" w:ascii="华文宋体" w:hAnsi="华文宋体" w:eastAsia="华文宋体"/>
        </w:rPr>
        <w:t>受托人对委托人提供的所有材料，均负有保密义务。除为委托人入学申请、签证申请的目的之外，不得向无关的第三方透露。</w:t>
      </w:r>
    </w:p>
    <w:p>
      <w:pPr>
        <w:spacing w:line="276" w:lineRule="auto"/>
        <w:ind w:firstLine="140" w:firstLineChars="78"/>
        <w:rPr>
          <w:rFonts w:ascii="华文宋体" w:hAnsi="华文宋体" w:eastAsia="华文宋体"/>
          <w:sz w:val="18"/>
          <w:szCs w:val="18"/>
        </w:rPr>
      </w:pPr>
    </w:p>
    <w:p>
      <w:pPr>
        <w:pStyle w:val="19"/>
        <w:numPr>
          <w:ilvl w:val="0"/>
          <w:numId w:val="2"/>
        </w:numPr>
        <w:spacing w:line="276" w:lineRule="auto"/>
        <w:rPr>
          <w:rFonts w:ascii="华文宋体" w:hAnsi="华文宋体" w:eastAsia="华文宋体"/>
          <w:b/>
        </w:rPr>
      </w:pPr>
      <w:r>
        <w:rPr>
          <w:rFonts w:hint="eastAsia" w:ascii="华文宋体" w:hAnsi="华文宋体" w:eastAsia="华文宋体"/>
          <w:b/>
        </w:rPr>
        <w:t>委托人义务</w:t>
      </w:r>
    </w:p>
    <w:p>
      <w:pPr>
        <w:spacing w:line="276" w:lineRule="auto"/>
        <w:ind w:left="416" w:hanging="416"/>
        <w:rPr>
          <w:rFonts w:ascii="华文宋体" w:hAnsi="华文宋体" w:eastAsia="华文宋体"/>
        </w:rPr>
      </w:pPr>
      <w:r>
        <w:rPr>
          <w:rFonts w:ascii="华文宋体" w:hAnsi="华文宋体" w:eastAsia="华文宋体"/>
        </w:rPr>
        <w:t xml:space="preserve">1. </w:t>
      </w:r>
      <w:r>
        <w:rPr>
          <w:rFonts w:ascii="华文宋体" w:hAnsi="华文宋体" w:eastAsia="华文宋体"/>
        </w:rPr>
        <w:tab/>
      </w:r>
      <w:r>
        <w:rPr>
          <w:rFonts w:hint="eastAsia" w:ascii="华文宋体" w:hAnsi="华文宋体" w:eastAsia="华文宋体"/>
        </w:rPr>
        <w:t>委托人应符合中国公民自费出国留学的条件，遵守</w:t>
      </w:r>
      <w:r>
        <w:rPr>
          <w:rFonts w:ascii="华文宋体" w:hAnsi="华文宋体" w:eastAsia="华文宋体"/>
        </w:rPr>
        <w:t>国家/地区</w:t>
      </w:r>
      <w:r>
        <w:rPr>
          <w:rFonts w:hint="eastAsia" w:ascii="华文宋体" w:hAnsi="华文宋体" w:eastAsia="华文宋体"/>
        </w:rPr>
        <w:t>关于公民自费出国留学的规定，并承诺在留学期间遵守前往</w:t>
      </w:r>
      <w:r>
        <w:rPr>
          <w:rFonts w:ascii="华文宋体" w:hAnsi="华文宋体" w:eastAsia="华文宋体"/>
        </w:rPr>
        <w:t>国家/地区</w:t>
      </w:r>
      <w:r>
        <w:rPr>
          <w:rFonts w:hint="eastAsia" w:ascii="华文宋体" w:hAnsi="华文宋体" w:eastAsia="华文宋体"/>
        </w:rPr>
        <w:t>的法律、法规和学校的纪律。如果违犯，委托人将自行承担所造成的一切后果。</w:t>
      </w:r>
    </w:p>
    <w:p>
      <w:pPr>
        <w:spacing w:line="276" w:lineRule="auto"/>
        <w:rPr>
          <w:rFonts w:ascii="华文宋体" w:hAnsi="华文宋体" w:eastAsia="华文宋体"/>
        </w:rPr>
      </w:pPr>
      <w:r>
        <w:rPr>
          <w:rFonts w:hint="eastAsia" w:ascii="华文宋体" w:hAnsi="华文宋体" w:eastAsia="华文宋体"/>
        </w:rPr>
        <w:t xml:space="preserve">2. </w:t>
      </w:r>
      <w:r>
        <w:rPr>
          <w:rFonts w:ascii="华文宋体" w:hAnsi="华文宋体" w:eastAsia="华文宋体"/>
        </w:rPr>
        <w:tab/>
      </w:r>
      <w:r>
        <w:rPr>
          <w:rFonts w:hint="eastAsia" w:ascii="华文宋体" w:hAnsi="华文宋体" w:eastAsia="华文宋体"/>
        </w:rPr>
        <w:t>委托人向受托人送交的所有文件、材料和陈述的内容应合法、真实、有效。</w:t>
      </w:r>
    </w:p>
    <w:p>
      <w:pPr>
        <w:spacing w:line="276" w:lineRule="auto"/>
        <w:ind w:left="416" w:hanging="416"/>
        <w:rPr>
          <w:rFonts w:ascii="华文宋体" w:hAnsi="华文宋体" w:eastAsia="华文宋体"/>
        </w:rPr>
      </w:pPr>
      <w:r>
        <w:rPr>
          <w:rFonts w:hint="eastAsia" w:ascii="华文宋体" w:hAnsi="华文宋体" w:eastAsia="华文宋体"/>
        </w:rPr>
        <w:t xml:space="preserve">3. </w:t>
      </w:r>
      <w:r>
        <w:rPr>
          <w:rFonts w:ascii="华文宋体" w:hAnsi="华文宋体" w:eastAsia="华文宋体"/>
        </w:rPr>
        <w:tab/>
      </w:r>
      <w:r>
        <w:rPr>
          <w:rFonts w:hint="eastAsia" w:ascii="华文宋体" w:hAnsi="华文宋体" w:eastAsia="华文宋体"/>
        </w:rPr>
        <w:t>委托人应当自本合同签订之日起</w:t>
      </w:r>
      <w:r>
        <w:rPr>
          <w:rFonts w:hint="default" w:hAnsi="华文宋体" w:eastAsia="华文宋体"/>
          <w:lang w:val="en-US"/>
        </w:rPr>
        <w:t>7</w:t>
      </w:r>
      <w:r>
        <w:rPr>
          <w:rFonts w:hint="eastAsia" w:ascii="华文宋体" w:hAnsi="华文宋体" w:eastAsia="华文宋体"/>
        </w:rPr>
        <w:t>日内，按受托人要求，把入学申请所需材料交与受托人。若因委托人原因而导致学校、签证申请延误，后果由委托人承担。</w:t>
      </w:r>
    </w:p>
    <w:p>
      <w:pPr>
        <w:spacing w:line="276" w:lineRule="auto"/>
        <w:ind w:left="416" w:hanging="416"/>
        <w:rPr>
          <w:rFonts w:ascii="华文宋体" w:hAnsi="华文宋体" w:eastAsia="华文宋体"/>
        </w:rPr>
      </w:pPr>
      <w:r>
        <w:rPr>
          <w:rFonts w:hint="eastAsia" w:ascii="华文宋体" w:hAnsi="华文宋体" w:eastAsia="华文宋体"/>
        </w:rPr>
        <w:t>4．</w:t>
      </w:r>
      <w:r>
        <w:rPr>
          <w:rFonts w:ascii="华文宋体" w:hAnsi="华文宋体" w:eastAsia="华文宋体"/>
        </w:rPr>
        <w:tab/>
      </w:r>
      <w:r>
        <w:rPr>
          <w:rFonts w:hint="eastAsia" w:ascii="华文宋体" w:hAnsi="华文宋体" w:eastAsia="华文宋体"/>
        </w:rPr>
        <w:t>委托人授权受托人为其注册留学申请专用电子邮箱并指定联系地址，在合同结束前，委托人不得擅自与学校联系并更改联系地址、电子邮箱和邮箱密码等。</w:t>
      </w:r>
    </w:p>
    <w:p>
      <w:pPr>
        <w:spacing w:line="276" w:lineRule="auto"/>
        <w:ind w:left="416" w:hanging="416"/>
        <w:rPr>
          <w:rFonts w:ascii="华文宋体" w:hAnsi="华文宋体" w:eastAsia="华文宋体"/>
        </w:rPr>
      </w:pPr>
      <w:r>
        <w:rPr>
          <w:rFonts w:hint="eastAsia" w:ascii="华文宋体" w:hAnsi="华文宋体" w:eastAsia="华文宋体"/>
        </w:rPr>
        <w:t>5.</w:t>
      </w:r>
      <w:r>
        <w:rPr>
          <w:rFonts w:ascii="华文宋体" w:hAnsi="华文宋体" w:eastAsia="华文宋体"/>
        </w:rPr>
        <w:t xml:space="preserve"> </w:t>
      </w:r>
      <w:r>
        <w:rPr>
          <w:rFonts w:ascii="华文宋体" w:hAnsi="华文宋体" w:eastAsia="华文宋体"/>
        </w:rPr>
        <w:tab/>
      </w:r>
      <w:r>
        <w:rPr>
          <w:rFonts w:hint="eastAsia" w:ascii="华文宋体" w:hAnsi="华文宋体" w:eastAsia="华文宋体"/>
        </w:rPr>
        <w:t>在留学申请办理过程中，如前往</w:t>
      </w:r>
      <w:r>
        <w:rPr>
          <w:rFonts w:ascii="华文宋体" w:hAnsi="华文宋体" w:eastAsia="华文宋体"/>
        </w:rPr>
        <w:t>国家/地区</w:t>
      </w:r>
      <w:r>
        <w:rPr>
          <w:rFonts w:hint="eastAsia" w:ascii="华文宋体" w:hAnsi="华文宋体" w:eastAsia="华文宋体"/>
        </w:rPr>
        <w:t>的留学政策、签证政策或申请留学院校的入学要求发生变化，委托人应根据新的要求，及时提供补充材料。</w:t>
      </w:r>
    </w:p>
    <w:p>
      <w:pPr>
        <w:spacing w:line="276" w:lineRule="auto"/>
        <w:ind w:left="416" w:hanging="416"/>
        <w:rPr>
          <w:rFonts w:ascii="华文宋体" w:hAnsi="华文宋体" w:eastAsia="华文宋体"/>
        </w:rPr>
      </w:pPr>
      <w:r>
        <w:rPr>
          <w:rFonts w:ascii="华文宋体" w:hAnsi="华文宋体" w:eastAsia="华文宋体"/>
        </w:rPr>
        <w:t>6</w:t>
      </w:r>
      <w:r>
        <w:rPr>
          <w:rFonts w:hint="eastAsia" w:ascii="华文宋体" w:hAnsi="华文宋体" w:eastAsia="华文宋体"/>
        </w:rPr>
        <w:t xml:space="preserve">. </w:t>
      </w:r>
      <w:r>
        <w:rPr>
          <w:rFonts w:ascii="华文宋体" w:hAnsi="华文宋体" w:eastAsia="华文宋体"/>
        </w:rPr>
        <w:tab/>
      </w:r>
      <w:r>
        <w:rPr>
          <w:rFonts w:hint="eastAsia" w:ascii="华文宋体" w:hAnsi="华文宋体" w:eastAsia="华文宋体"/>
        </w:rPr>
        <w:t>如果委托人由于学历、语言等原因，暂时不符合申请院校的直接入学要求，收到院校签发的有条件的录取通知书，委托人有义务按照录取通知书中的条件完善自身水平。如委托人在学校规定的期限内无法达到有条件录取通知书中的条件要求而不能获得最终入学资格，委托人应自行承担相应后果，受托人不退还任何委托人已支付的服务费用（包括押金）。</w:t>
      </w:r>
    </w:p>
    <w:p>
      <w:pPr>
        <w:spacing w:line="276" w:lineRule="auto"/>
        <w:ind w:left="416" w:hanging="416"/>
        <w:rPr>
          <w:rFonts w:ascii="华文宋体" w:hAnsi="华文宋体" w:eastAsia="华文宋体"/>
        </w:rPr>
      </w:pPr>
      <w:r>
        <w:rPr>
          <w:rFonts w:ascii="华文宋体" w:hAnsi="华文宋体" w:eastAsia="华文宋体"/>
        </w:rPr>
        <w:t>7</w:t>
      </w:r>
      <w:r>
        <w:rPr>
          <w:rFonts w:hint="eastAsia" w:ascii="华文宋体" w:hAnsi="华文宋体" w:eastAsia="华文宋体"/>
        </w:rPr>
        <w:t>.</w:t>
      </w:r>
      <w:r>
        <w:rPr>
          <w:rFonts w:ascii="华文宋体" w:hAnsi="华文宋体" w:eastAsia="华文宋体"/>
        </w:rPr>
        <w:t xml:space="preserve"> </w:t>
      </w:r>
      <w:r>
        <w:rPr>
          <w:rFonts w:ascii="华文宋体" w:hAnsi="华文宋体" w:eastAsia="华文宋体"/>
        </w:rPr>
        <w:tab/>
      </w:r>
      <w:r>
        <w:rPr>
          <w:rFonts w:hint="eastAsia" w:ascii="华文宋体" w:hAnsi="华文宋体" w:eastAsia="华文宋体"/>
        </w:rPr>
        <w:t>委托人前往</w:t>
      </w:r>
      <w:r>
        <w:rPr>
          <w:rFonts w:ascii="华文宋体" w:hAnsi="华文宋体" w:eastAsia="华文宋体"/>
        </w:rPr>
        <w:t>国家/地区</w:t>
      </w:r>
      <w:r>
        <w:rPr>
          <w:rFonts w:hint="eastAsia" w:ascii="华文宋体" w:hAnsi="华文宋体" w:eastAsia="华文宋体"/>
        </w:rPr>
        <w:t>使（领）馆发出委托人申请的签证或入境批准文件后，委托人不得擅自更改入学院校或专业，若自行变更入学院校或专业，引起的一切纠纷及经济损失由委托人自行处理和承担。</w:t>
      </w:r>
    </w:p>
    <w:p>
      <w:pPr>
        <w:pStyle w:val="20"/>
        <w:numPr>
          <w:ilvl w:val="0"/>
          <w:numId w:val="3"/>
        </w:numPr>
        <w:spacing w:line="276" w:lineRule="auto"/>
        <w:ind w:left="480" w:hanging="480"/>
        <w:rPr>
          <w:rFonts w:ascii="华文宋体" w:hAnsi="华文宋体" w:eastAsia="华文宋体"/>
          <w:sz w:val="24"/>
        </w:rPr>
      </w:pPr>
      <w:r>
        <w:rPr>
          <w:rFonts w:hint="eastAsia" w:ascii="华文宋体" w:hAnsi="华文宋体" w:eastAsia="华文宋体"/>
          <w:sz w:val="24"/>
        </w:rPr>
        <w:t xml:space="preserve"> </w:t>
      </w:r>
      <w:r>
        <w:rPr>
          <w:rFonts w:ascii="华文宋体" w:hAnsi="华文宋体" w:eastAsia="华文宋体"/>
          <w:sz w:val="24"/>
        </w:rPr>
        <w:tab/>
      </w:r>
      <w:r>
        <w:rPr>
          <w:rFonts w:hint="eastAsia" w:ascii="华文宋体" w:hAnsi="华文宋体" w:eastAsia="华文宋体"/>
          <w:sz w:val="24"/>
        </w:rPr>
        <w:t>委托人如对受托人提供的服务产生不满或有任何异议，可与受托人沟通、协商解决。</w:t>
      </w:r>
    </w:p>
    <w:p>
      <w:pPr>
        <w:spacing w:line="276" w:lineRule="auto"/>
        <w:rPr>
          <w:rFonts w:ascii="华文宋体" w:hAnsi="华文宋体" w:eastAsia="华文宋体"/>
          <w:sz w:val="18"/>
          <w:szCs w:val="18"/>
        </w:rPr>
      </w:pPr>
    </w:p>
    <w:p>
      <w:pPr>
        <w:pStyle w:val="19"/>
        <w:numPr>
          <w:ilvl w:val="0"/>
          <w:numId w:val="2"/>
        </w:numPr>
        <w:spacing w:line="276" w:lineRule="auto"/>
        <w:rPr>
          <w:rFonts w:ascii="华文宋体" w:hAnsi="华文宋体" w:eastAsia="华文宋体"/>
          <w:b/>
        </w:rPr>
      </w:pPr>
      <w:r>
        <w:rPr>
          <w:rFonts w:hint="eastAsia" w:ascii="华文宋体" w:hAnsi="华文宋体" w:eastAsia="华文宋体"/>
          <w:b/>
        </w:rPr>
        <w:t>违约责任</w:t>
      </w:r>
    </w:p>
    <w:p>
      <w:pPr>
        <w:pStyle w:val="19"/>
        <w:spacing w:line="276" w:lineRule="auto"/>
        <w:ind w:left="480" w:hanging="480"/>
        <w:rPr>
          <w:rFonts w:ascii="华文宋体" w:hAnsi="华文宋体" w:eastAsia="华文宋体"/>
        </w:rPr>
      </w:pPr>
      <w:r>
        <w:rPr>
          <w:rFonts w:hint="eastAsia" w:ascii="华文宋体" w:hAnsi="华文宋体" w:eastAsia="华文宋体"/>
        </w:rPr>
        <w:t>1</w:t>
      </w:r>
      <w:r>
        <w:rPr>
          <w:rFonts w:ascii="华文宋体" w:hAnsi="华文宋体" w:eastAsia="华文宋体"/>
        </w:rPr>
        <w:t xml:space="preserve">. </w:t>
      </w:r>
      <w:r>
        <w:rPr>
          <w:rFonts w:ascii="华文宋体" w:hAnsi="华文宋体" w:eastAsia="华文宋体"/>
        </w:rPr>
        <w:tab/>
      </w:r>
      <w:r>
        <w:rPr>
          <w:rFonts w:hint="eastAsia" w:ascii="华文宋体" w:hAnsi="华文宋体" w:eastAsia="华文宋体"/>
        </w:rPr>
        <w:t>受托人和委托人应履行合同中全部条款，违约方应承担相应的违约责任。</w:t>
      </w:r>
    </w:p>
    <w:p>
      <w:pPr>
        <w:pStyle w:val="19"/>
        <w:spacing w:line="276" w:lineRule="auto"/>
        <w:ind w:left="480" w:hanging="480"/>
        <w:rPr>
          <w:rFonts w:ascii="华文宋体" w:hAnsi="华文宋体" w:eastAsia="华文宋体"/>
        </w:rPr>
      </w:pPr>
      <w:r>
        <w:rPr>
          <w:rFonts w:ascii="华文宋体" w:hAnsi="华文宋体" w:eastAsia="华文宋体"/>
        </w:rPr>
        <w:t xml:space="preserve">2.   </w:t>
      </w:r>
      <w:r>
        <w:rPr>
          <w:rFonts w:hint="eastAsia" w:ascii="华文宋体" w:hAnsi="华文宋体" w:eastAsia="华文宋体"/>
        </w:rPr>
        <w:t>委托人为达成本合同目的而向受托人提供虚假文件材料，致使合同无法履行，受托人有权解除合同并不退还委托人已支付的服务费。</w:t>
      </w:r>
    </w:p>
    <w:p>
      <w:pPr>
        <w:pStyle w:val="19"/>
        <w:spacing w:line="276" w:lineRule="auto"/>
        <w:ind w:left="480" w:hanging="480"/>
        <w:rPr>
          <w:rFonts w:ascii="华文宋体" w:hAnsi="华文宋体" w:eastAsia="华文宋体"/>
        </w:rPr>
      </w:pPr>
      <w:r>
        <w:rPr>
          <w:rFonts w:ascii="华文宋体" w:hAnsi="华文宋体" w:eastAsia="华文宋体"/>
        </w:rPr>
        <w:t>3</w:t>
      </w:r>
      <w:r>
        <w:rPr>
          <w:rFonts w:hint="eastAsia" w:ascii="华文宋体" w:hAnsi="华文宋体" w:eastAsia="华文宋体"/>
        </w:rPr>
        <w:t xml:space="preserve">. </w:t>
      </w:r>
      <w:r>
        <w:rPr>
          <w:rFonts w:ascii="华文宋体" w:hAnsi="华文宋体" w:eastAsia="华文宋体"/>
        </w:rPr>
        <w:tab/>
      </w:r>
      <w:r>
        <w:rPr>
          <w:rFonts w:hint="eastAsia" w:ascii="华文宋体" w:hAnsi="华文宋体" w:eastAsia="华文宋体"/>
        </w:rPr>
        <w:t>由于委托人的违法行为，导致本合同无法履行，受托人不退还委托人已支付的服务费。</w:t>
      </w:r>
    </w:p>
    <w:p>
      <w:pPr>
        <w:pStyle w:val="19"/>
        <w:spacing w:line="276" w:lineRule="auto"/>
        <w:ind w:left="480" w:hanging="480"/>
        <w:rPr>
          <w:rFonts w:ascii="华文宋体" w:hAnsi="华文宋体" w:eastAsia="华文宋体"/>
        </w:rPr>
      </w:pPr>
      <w:r>
        <w:rPr>
          <w:rFonts w:ascii="华文宋体" w:hAnsi="华文宋体" w:eastAsia="华文宋体"/>
        </w:rPr>
        <w:t>4</w:t>
      </w:r>
      <w:r>
        <w:rPr>
          <w:rFonts w:hint="eastAsia" w:ascii="华文宋体" w:hAnsi="华文宋体" w:eastAsia="华文宋体"/>
        </w:rPr>
        <w:t xml:space="preserve">. </w:t>
      </w:r>
      <w:r>
        <w:rPr>
          <w:rFonts w:ascii="华文宋体" w:hAnsi="华文宋体" w:eastAsia="华文宋体"/>
        </w:rPr>
        <w:tab/>
      </w:r>
      <w:r>
        <w:rPr>
          <w:rFonts w:hint="eastAsia" w:ascii="华文宋体" w:hAnsi="华文宋体" w:eastAsia="华文宋体"/>
        </w:rPr>
        <w:t>若委托人在申请材料提交国外院校之前，因任何原因放弃本年度留学，但有计划申请下年度留学，委托人需向受托人支付额外留学服务费，服务费金额参考受托人下年度的留学服务费标准。</w:t>
      </w:r>
    </w:p>
    <w:p>
      <w:pPr>
        <w:pStyle w:val="19"/>
        <w:spacing w:line="276" w:lineRule="auto"/>
        <w:ind w:left="480" w:hanging="480"/>
        <w:rPr>
          <w:rFonts w:ascii="华文宋体" w:hAnsi="华文宋体" w:eastAsia="华文宋体"/>
        </w:rPr>
      </w:pPr>
      <w:r>
        <w:rPr>
          <w:rFonts w:ascii="华文宋体" w:hAnsi="华文宋体" w:eastAsia="华文宋体"/>
        </w:rPr>
        <w:t>5</w:t>
      </w:r>
      <w:r>
        <w:rPr>
          <w:rFonts w:hint="eastAsia" w:ascii="华文宋体" w:hAnsi="华文宋体" w:eastAsia="华文宋体"/>
        </w:rPr>
        <w:t>.</w:t>
      </w:r>
      <w:r>
        <w:rPr>
          <w:rFonts w:ascii="华文宋体" w:hAnsi="华文宋体" w:eastAsia="华文宋体"/>
        </w:rPr>
        <w:t xml:space="preserve"> </w:t>
      </w:r>
      <w:r>
        <w:rPr>
          <w:rFonts w:ascii="华文宋体" w:hAnsi="华文宋体" w:eastAsia="华文宋体"/>
        </w:rPr>
        <w:tab/>
      </w:r>
      <w:r>
        <w:rPr>
          <w:rFonts w:hint="eastAsia" w:ascii="华文宋体" w:hAnsi="华文宋体" w:eastAsia="华文宋体"/>
        </w:rPr>
        <w:t>如委托人在委托受托人的同时，又委托其他第三方申请或自行申请学校或签证，所造成的一切对委托人不利的后果及潜在法律责任，由委托人自行承担，受托人因此不退还任何留学服务费用（包括押金）。如果委托人将受托人为其申请的学校代理权转给其他第三方机构的，造成受托人损失的，委托人应赔偿受托人相应的经济损失。</w:t>
      </w:r>
    </w:p>
    <w:p>
      <w:pPr>
        <w:pStyle w:val="19"/>
        <w:spacing w:line="276" w:lineRule="auto"/>
        <w:ind w:left="480" w:hanging="480"/>
        <w:rPr>
          <w:rFonts w:ascii="华文宋体" w:hAnsi="华文宋体" w:eastAsia="华文宋体" w:cs="华文宋体"/>
          <w:color w:val="000000"/>
        </w:rPr>
      </w:pPr>
      <w:r>
        <w:rPr>
          <w:rFonts w:ascii="华文宋体" w:hAnsi="华文宋体" w:eastAsia="华文宋体"/>
        </w:rPr>
        <w:t xml:space="preserve">6.  </w:t>
      </w:r>
      <w:r>
        <w:rPr>
          <w:rFonts w:hint="eastAsia" w:ascii="华文宋体" w:hAnsi="华文宋体" w:eastAsia="华文宋体" w:cs="华文宋体"/>
          <w:color w:val="000000"/>
        </w:rPr>
        <w:t>受托人帮助委托人获得所申请院校的Offer之后，会继续指导/协助委托人获取Un</w:t>
      </w:r>
      <w:r>
        <w:rPr>
          <w:rFonts w:ascii="华文宋体" w:hAnsi="华文宋体" w:eastAsia="华文宋体" w:cs="华文宋体"/>
          <w:color w:val="000000"/>
        </w:rPr>
        <w:t>-conditional Offer</w:t>
      </w:r>
      <w:r>
        <w:rPr>
          <w:rFonts w:hint="eastAsia" w:ascii="华文宋体" w:hAnsi="华文宋体" w:eastAsia="华文宋体" w:cs="华文宋体"/>
          <w:color w:val="000000"/>
        </w:rPr>
        <w:t>以及办理签证所需的文件，例：英国的C</w:t>
      </w:r>
      <w:r>
        <w:rPr>
          <w:rFonts w:ascii="华文宋体" w:hAnsi="华文宋体" w:eastAsia="华文宋体" w:cs="华文宋体"/>
          <w:color w:val="000000"/>
        </w:rPr>
        <w:t>AS</w:t>
      </w:r>
      <w:r>
        <w:rPr>
          <w:rFonts w:hint="eastAsia" w:ascii="华文宋体" w:hAnsi="华文宋体" w:eastAsia="华文宋体" w:cs="华文宋体"/>
          <w:color w:val="000000"/>
        </w:rPr>
        <w:t>、澳洲的C</w:t>
      </w:r>
      <w:r>
        <w:rPr>
          <w:rFonts w:ascii="华文宋体" w:hAnsi="华文宋体" w:eastAsia="华文宋体" w:cs="华文宋体"/>
          <w:color w:val="000000"/>
        </w:rPr>
        <w:t>OE</w:t>
      </w:r>
      <w:r>
        <w:rPr>
          <w:rFonts w:hint="eastAsia" w:ascii="华文宋体" w:hAnsi="华文宋体" w:eastAsia="华文宋体" w:cs="华文宋体"/>
          <w:color w:val="000000"/>
        </w:rPr>
        <w:t>等（以下简称“上述材料”），若委托人未与受托人沟通，自行换取上述材料，受托人有权取消该院校的Offer；且因为委托人自行换上述材料造成的任何后果，由委托人自行承担。</w:t>
      </w:r>
    </w:p>
    <w:p>
      <w:pPr>
        <w:pStyle w:val="19"/>
        <w:spacing w:line="276" w:lineRule="auto"/>
        <w:ind w:left="480" w:hanging="480"/>
        <w:rPr>
          <w:rFonts w:ascii="华文宋体" w:hAnsi="华文宋体" w:eastAsia="华文宋体"/>
        </w:rPr>
      </w:pPr>
    </w:p>
    <w:p>
      <w:pPr>
        <w:spacing w:line="240" w:lineRule="atLeast"/>
        <w:rPr>
          <w:rFonts w:ascii="微软雅黑" w:hAnsi="微软雅黑" w:eastAsia="微软雅黑" w:cs="微软雅黑"/>
          <w:b/>
          <w:color w:val="000000"/>
        </w:rPr>
      </w:pPr>
      <w:r>
        <w:rPr>
          <w:rFonts w:hint="eastAsia" w:ascii="微软雅黑" w:hAnsi="微软雅黑" w:eastAsia="微软雅黑" w:cs="微软雅黑"/>
          <w:b/>
          <w:color w:val="000000"/>
        </w:rPr>
        <w:t>第五条</w:t>
      </w:r>
      <w:r>
        <w:rPr>
          <w:rFonts w:ascii="微软雅黑" w:hAnsi="微软雅黑" w:eastAsia="微软雅黑" w:cs="微软雅黑"/>
          <w:b/>
          <w:color w:val="000000"/>
        </w:rPr>
        <w:t>、 退款</w:t>
      </w:r>
      <w:r>
        <w:rPr>
          <w:rFonts w:hint="eastAsia" w:ascii="微软雅黑" w:hAnsi="微软雅黑" w:eastAsia="微软雅黑" w:cs="微软雅黑"/>
          <w:b/>
          <w:color w:val="000000"/>
        </w:rPr>
        <w:t>条件</w:t>
      </w:r>
    </w:p>
    <w:p>
      <w:pPr>
        <w:rPr>
          <w:rFonts w:ascii="华文宋体" w:hAnsi="华文宋体" w:eastAsia="华文宋体" w:cs="华文宋体"/>
          <w:color w:val="000000"/>
        </w:rPr>
      </w:pPr>
      <w:r>
        <w:rPr>
          <w:rFonts w:ascii="华文宋体" w:hAnsi="华文宋体" w:eastAsia="华文宋体" w:cs="华文宋体"/>
          <w:color w:val="000000"/>
        </w:rPr>
        <w:t>本合同签署后，委托人单方面要求解除本合同，</w:t>
      </w:r>
      <w:r>
        <w:rPr>
          <w:rFonts w:hint="eastAsia" w:ascii="华文宋体" w:hAnsi="华文宋体" w:eastAsia="华文宋体" w:cs="华文宋体"/>
          <w:color w:val="000000"/>
        </w:rPr>
        <w:t>按</w:t>
      </w:r>
      <w:r>
        <w:rPr>
          <w:rFonts w:ascii="华文宋体" w:hAnsi="华文宋体" w:eastAsia="华文宋体" w:cs="华文宋体"/>
          <w:color w:val="000000"/>
        </w:rPr>
        <w:t>如下约定办理退费：</w:t>
      </w:r>
    </w:p>
    <w:p>
      <w:pPr>
        <w:pStyle w:val="24"/>
        <w:numPr>
          <w:ilvl w:val="0"/>
          <w:numId w:val="4"/>
        </w:numPr>
        <w:rPr>
          <w:rFonts w:ascii="华文宋体" w:hAnsi="华文宋体" w:eastAsia="华文宋体" w:cs="华文宋体"/>
          <w:color w:val="000000"/>
          <w:sz w:val="24"/>
        </w:rPr>
      </w:pPr>
      <w:r>
        <w:rPr>
          <w:rFonts w:hint="eastAsia" w:ascii="华文宋体" w:hAnsi="华文宋体" w:eastAsia="华文宋体" w:cs="华文宋体"/>
          <w:color w:val="000000"/>
          <w:sz w:val="24"/>
        </w:rPr>
        <w:t>受托人已根据确认的择校名单递交院校申请，如尚未出结果，受托人不予退还委托人已支付的费用</w:t>
      </w:r>
      <w:r>
        <w:rPr>
          <w:rFonts w:ascii="华文宋体" w:hAnsi="华文宋体" w:eastAsia="华文宋体" w:cs="华文宋体"/>
          <w:color w:val="000000"/>
          <w:sz w:val="24"/>
        </w:rPr>
        <w:t>；</w:t>
      </w:r>
    </w:p>
    <w:p>
      <w:pPr>
        <w:pStyle w:val="24"/>
        <w:numPr>
          <w:ilvl w:val="0"/>
          <w:numId w:val="4"/>
        </w:numPr>
        <w:rPr>
          <w:rFonts w:ascii="华文宋体" w:hAnsi="华文宋体" w:eastAsia="华文宋体" w:cs="华文宋体"/>
          <w:color w:val="000000"/>
          <w:sz w:val="24"/>
        </w:rPr>
      </w:pPr>
      <w:r>
        <w:rPr>
          <w:rFonts w:ascii="华文宋体" w:hAnsi="华文宋体" w:eastAsia="华文宋体" w:cs="华文宋体"/>
          <w:color w:val="000000"/>
          <w:sz w:val="24"/>
        </w:rPr>
        <w:t>委托人已获得全部拟申请留学院校申请结果，且已收到双方约定申请的任何一所院校（或专业）的录取通知书，</w:t>
      </w:r>
      <w:r>
        <w:rPr>
          <w:rFonts w:hint="eastAsia" w:ascii="华文宋体" w:hAnsi="华文宋体" w:eastAsia="华文宋体" w:cs="华文宋体"/>
          <w:color w:val="000000"/>
          <w:sz w:val="24"/>
        </w:rPr>
        <w:t>受托人</w:t>
      </w:r>
      <w:r>
        <w:rPr>
          <w:rFonts w:ascii="华文宋体" w:hAnsi="华文宋体" w:eastAsia="华文宋体" w:cs="华文宋体"/>
          <w:color w:val="000000"/>
          <w:sz w:val="24"/>
        </w:rPr>
        <w:t>不予退还</w:t>
      </w:r>
      <w:r>
        <w:rPr>
          <w:rFonts w:hint="eastAsia" w:ascii="华文宋体" w:hAnsi="华文宋体" w:eastAsia="华文宋体" w:cs="华文宋体"/>
          <w:color w:val="000000"/>
          <w:sz w:val="24"/>
        </w:rPr>
        <w:t>委托</w:t>
      </w:r>
      <w:r>
        <w:rPr>
          <w:rFonts w:ascii="华文宋体" w:hAnsi="华文宋体" w:eastAsia="华文宋体" w:cs="华文宋体"/>
          <w:color w:val="000000"/>
          <w:sz w:val="24"/>
        </w:rPr>
        <w:t>人</w:t>
      </w:r>
      <w:r>
        <w:rPr>
          <w:rFonts w:hint="eastAsia" w:ascii="华文宋体" w:hAnsi="华文宋体" w:eastAsia="华文宋体" w:cs="华文宋体"/>
          <w:color w:val="000000"/>
          <w:sz w:val="24"/>
        </w:rPr>
        <w:t>已</w:t>
      </w:r>
      <w:r>
        <w:rPr>
          <w:rFonts w:ascii="华文宋体" w:hAnsi="华文宋体" w:eastAsia="华文宋体" w:cs="华文宋体"/>
          <w:color w:val="000000"/>
          <w:sz w:val="24"/>
        </w:rPr>
        <w:t>支付的费用；</w:t>
      </w:r>
    </w:p>
    <w:p>
      <w:pPr>
        <w:pStyle w:val="24"/>
        <w:numPr>
          <w:ilvl w:val="0"/>
          <w:numId w:val="4"/>
        </w:numPr>
        <w:rPr>
          <w:rFonts w:ascii="华文宋体" w:hAnsi="华文宋体" w:eastAsia="华文宋体" w:cs="华文宋体"/>
          <w:color w:val="000000"/>
          <w:sz w:val="24"/>
        </w:rPr>
      </w:pPr>
      <w:r>
        <w:rPr>
          <w:rFonts w:hint="eastAsia" w:ascii="华文宋体" w:hAnsi="华文宋体" w:eastAsia="华文宋体" w:cs="华文宋体"/>
          <w:color w:val="000000"/>
          <w:sz w:val="24"/>
        </w:rPr>
        <w:t>若委托人申请的院校里包含了5所合作院校，在本合同期限内未收到双方约定申请的任何一所院校（或专业）的录取通知书，委托人可有如下选择：</w:t>
      </w:r>
    </w:p>
    <w:p>
      <w:pPr>
        <w:pStyle w:val="24"/>
        <w:ind w:left="480"/>
        <w:rPr>
          <w:rFonts w:ascii="华文宋体" w:hAnsi="华文宋体" w:eastAsia="华文宋体" w:cs="华文宋体"/>
          <w:color w:val="000000"/>
          <w:sz w:val="24"/>
        </w:rPr>
      </w:pPr>
      <w:r>
        <w:rPr>
          <w:rFonts w:hint="eastAsia" w:ascii="华文宋体" w:hAnsi="华文宋体" w:eastAsia="华文宋体" w:cs="华文宋体"/>
          <w:color w:val="000000"/>
          <w:sz w:val="24"/>
        </w:rPr>
        <w:t>①委托人可与受托人协商加申合作院校5所、且获得全部院校申请结果后，仍未收到任何一所院校（或专业）的录取通知书，委托人提出退费，受托人退还委托人支付的合作院校申请服务费共10000元；</w:t>
      </w:r>
    </w:p>
    <w:p>
      <w:pPr>
        <w:pStyle w:val="24"/>
        <w:ind w:left="480"/>
        <w:rPr>
          <w:rFonts w:ascii="华文宋体" w:hAnsi="华文宋体" w:eastAsia="华文宋体" w:cs="华文宋体"/>
          <w:color w:val="000000"/>
          <w:sz w:val="24"/>
        </w:rPr>
      </w:pPr>
      <w:r>
        <w:rPr>
          <w:rFonts w:hint="eastAsia" w:ascii="华文宋体" w:hAnsi="华文宋体" w:eastAsia="华文宋体" w:cs="华文宋体"/>
          <w:color w:val="000000"/>
          <w:sz w:val="24"/>
        </w:rPr>
        <w:t>②委托人直接提出退费，受托人退还委托人支付的合作院校申请服务费共10000元</w:t>
      </w:r>
      <w:r>
        <w:rPr>
          <w:rFonts w:ascii="华文宋体" w:hAnsi="华文宋体" w:eastAsia="华文宋体" w:cs="华文宋体"/>
          <w:color w:val="000000"/>
          <w:sz w:val="24"/>
        </w:rPr>
        <w:t>；</w:t>
      </w:r>
    </w:p>
    <w:p>
      <w:pPr>
        <w:pStyle w:val="24"/>
        <w:numPr>
          <w:ilvl w:val="0"/>
          <w:numId w:val="4"/>
        </w:numPr>
        <w:rPr>
          <w:rFonts w:ascii="华文宋体" w:hAnsi="华文宋体" w:eastAsia="华文宋体" w:cs="华文宋体"/>
          <w:color w:val="000000"/>
          <w:sz w:val="24"/>
        </w:rPr>
      </w:pPr>
      <w:r>
        <w:rPr>
          <w:rFonts w:ascii="华文宋体" w:hAnsi="华文宋体" w:eastAsia="华文宋体" w:cs="华文宋体"/>
          <w:color w:val="000000"/>
          <w:sz w:val="24"/>
        </w:rPr>
        <w:t>若委托人申请的院校里</w:t>
      </w:r>
      <w:r>
        <w:rPr>
          <w:rFonts w:hint="eastAsia" w:ascii="华文宋体" w:hAnsi="华文宋体" w:eastAsia="华文宋体" w:cs="华文宋体"/>
          <w:color w:val="000000"/>
          <w:sz w:val="24"/>
        </w:rPr>
        <w:t>未</w:t>
      </w:r>
      <w:r>
        <w:rPr>
          <w:rFonts w:ascii="华文宋体" w:hAnsi="华文宋体" w:eastAsia="华文宋体" w:cs="华文宋体"/>
          <w:color w:val="000000"/>
          <w:sz w:val="24"/>
        </w:rPr>
        <w:t>包含5所或5所以上合作院校，在本合同期限内未收到双方约定申请的任何一所院校（或专业）的录取通知书，</w:t>
      </w:r>
      <w:r>
        <w:rPr>
          <w:rFonts w:hint="eastAsia" w:ascii="华文宋体" w:hAnsi="华文宋体" w:eastAsia="华文宋体" w:cs="华文宋体"/>
          <w:color w:val="000000"/>
          <w:sz w:val="24"/>
        </w:rPr>
        <w:t>受托人</w:t>
      </w:r>
      <w:r>
        <w:rPr>
          <w:rFonts w:ascii="华文宋体" w:hAnsi="华文宋体" w:eastAsia="华文宋体" w:cs="华文宋体"/>
          <w:color w:val="000000"/>
          <w:sz w:val="24"/>
        </w:rPr>
        <w:t>不予退还</w:t>
      </w:r>
      <w:r>
        <w:rPr>
          <w:rFonts w:hint="eastAsia" w:ascii="华文宋体" w:hAnsi="华文宋体" w:eastAsia="华文宋体" w:cs="华文宋体"/>
          <w:color w:val="000000"/>
          <w:sz w:val="24"/>
        </w:rPr>
        <w:t>委托人</w:t>
      </w:r>
      <w:r>
        <w:rPr>
          <w:rFonts w:ascii="华文宋体" w:hAnsi="华文宋体" w:eastAsia="华文宋体" w:cs="华文宋体"/>
          <w:color w:val="000000"/>
          <w:sz w:val="24"/>
        </w:rPr>
        <w:t>支付的费用。</w:t>
      </w:r>
    </w:p>
    <w:p>
      <w:pPr>
        <w:pStyle w:val="26"/>
        <w:numPr>
          <w:ilvl w:val="0"/>
          <w:numId w:val="4"/>
        </w:numPr>
        <w:ind w:firstLineChars="0"/>
        <w:rPr>
          <w:rFonts w:ascii="华文宋体" w:hAnsi="华文宋体" w:eastAsia="华文宋体" w:cs="华文宋体"/>
          <w:color w:val="000000"/>
        </w:rPr>
      </w:pPr>
      <w:bookmarkStart w:id="0" w:name="_Hlk119083209"/>
      <w:r>
        <w:rPr>
          <w:rFonts w:hint="eastAsia" w:ascii="华文宋体" w:hAnsi="华文宋体" w:eastAsia="华文宋体" w:cs="华文宋体"/>
          <w:color w:val="000000"/>
        </w:rPr>
        <w:t>所有申请业务</w:t>
      </w:r>
      <w:r>
        <w:rPr>
          <w:rFonts w:ascii="华文宋体" w:hAnsi="华文宋体" w:eastAsia="华文宋体" w:cs="华文宋体"/>
          <w:color w:val="000000"/>
        </w:rPr>
        <w:t>，按以下服务节点判断退款金额</w:t>
      </w:r>
      <w:r>
        <w:rPr>
          <w:rFonts w:hint="eastAsia" w:ascii="华文宋体" w:hAnsi="华文宋体" w:eastAsia="华文宋体" w:cs="华文宋体"/>
          <w:color w:val="000000"/>
        </w:rPr>
        <w:t>：</w:t>
      </w:r>
    </w:p>
    <w:p>
      <w:pPr>
        <w:ind w:firstLine="480" w:firstLineChars="200"/>
        <w:rPr>
          <w:rFonts w:ascii="华文宋体" w:hAnsi="华文宋体" w:eastAsia="华文宋体" w:cs="华文宋体"/>
          <w:color w:val="000000"/>
        </w:rPr>
      </w:pPr>
      <w:r>
        <w:rPr>
          <w:rFonts w:hint="eastAsia" w:ascii="华文宋体" w:hAnsi="华文宋体" w:eastAsia="华文宋体" w:cs="华文宋体"/>
          <w:color w:val="000000"/>
        </w:rPr>
        <w:t>①客户经理和客户开始沟通前，可退款</w:t>
      </w:r>
      <w:r>
        <w:rPr>
          <w:rFonts w:hint="default" w:hAnsi="华文宋体" w:eastAsia="华文宋体" w:cs="华文宋体"/>
          <w:color w:val="000000"/>
          <w:lang w:val="en-US"/>
        </w:rPr>
        <w:t>10880</w:t>
      </w:r>
      <w:r>
        <w:rPr>
          <w:rFonts w:hint="eastAsia" w:ascii="华文宋体" w:hAnsi="华文宋体" w:eastAsia="华文宋体" w:cs="华文宋体"/>
          <w:color w:val="000000"/>
        </w:rPr>
        <w:t>元（客户缴费总额的80%）；</w:t>
      </w:r>
    </w:p>
    <w:p>
      <w:pPr>
        <w:ind w:left="480" w:leftChars="200"/>
        <w:rPr>
          <w:rFonts w:ascii="华文宋体" w:hAnsi="华文宋体" w:eastAsia="华文宋体" w:cs="华文宋体"/>
          <w:color w:val="000000"/>
        </w:rPr>
      </w:pPr>
      <w:r>
        <w:rPr>
          <w:rFonts w:hint="eastAsia" w:ascii="华文宋体" w:hAnsi="华文宋体" w:eastAsia="华文宋体" w:cs="华文宋体"/>
          <w:color w:val="000000"/>
        </w:rPr>
        <w:t>②客户经理和客户进行第一次沟通后，尚未发回第一版择校List或规划书，可退款</w:t>
      </w:r>
      <w:r>
        <w:rPr>
          <w:rFonts w:hint="default" w:hAnsi="华文宋体" w:eastAsia="华文宋体" w:cs="华文宋体"/>
          <w:color w:val="000000"/>
          <w:lang w:val="en-US"/>
        </w:rPr>
        <w:t>9520</w:t>
      </w:r>
      <w:r>
        <w:rPr>
          <w:rFonts w:hint="eastAsia" w:ascii="华文宋体" w:hAnsi="华文宋体" w:eastAsia="华文宋体" w:cs="华文宋体"/>
          <w:color w:val="000000"/>
        </w:rPr>
        <w:t>元（客户缴费总额的70%）；</w:t>
      </w:r>
    </w:p>
    <w:p>
      <w:pPr>
        <w:ind w:left="480" w:leftChars="200"/>
        <w:rPr>
          <w:rFonts w:ascii="华文宋体" w:hAnsi="华文宋体" w:eastAsia="华文宋体" w:cs="华文宋体"/>
          <w:color w:val="000000"/>
        </w:rPr>
      </w:pPr>
      <w:r>
        <w:rPr>
          <w:rFonts w:hint="eastAsia" w:ascii="华文宋体" w:hAnsi="华文宋体" w:eastAsia="华文宋体" w:cs="华文宋体"/>
          <w:color w:val="000000"/>
        </w:rPr>
        <w:t>③客户经理给客户发回第一版择校List或规划书后，可退款</w:t>
      </w:r>
      <w:r>
        <w:rPr>
          <w:rFonts w:hint="default" w:hAnsi="华文宋体" w:eastAsia="华文宋体" w:cs="华文宋体"/>
          <w:color w:val="000000"/>
          <w:lang w:val="en-US"/>
        </w:rPr>
        <w:t>6800</w:t>
      </w:r>
      <w:r>
        <w:rPr>
          <w:rFonts w:hint="eastAsia" w:ascii="华文宋体" w:hAnsi="华文宋体" w:eastAsia="华文宋体" w:cs="华文宋体"/>
          <w:color w:val="000000"/>
        </w:rPr>
        <w:t>元（客户缴费总额的50%）；</w:t>
      </w:r>
    </w:p>
    <w:p>
      <w:pPr>
        <w:ind w:left="480" w:leftChars="200"/>
        <w:rPr>
          <w:rFonts w:ascii="华文宋体" w:hAnsi="华文宋体" w:eastAsia="华文宋体" w:cs="华文宋体"/>
          <w:color w:val="000000"/>
        </w:rPr>
      </w:pPr>
      <w:r>
        <w:rPr>
          <w:rFonts w:hint="eastAsia" w:ascii="华文宋体" w:hAnsi="华文宋体" w:eastAsia="华文宋体" w:cs="华文宋体"/>
          <w:color w:val="000000"/>
        </w:rPr>
        <w:t>④定校确认且系统已生成学校和专业List后，可退款</w:t>
      </w:r>
      <w:r>
        <w:rPr>
          <w:rFonts w:hint="default" w:hAnsi="华文宋体" w:eastAsia="华文宋体" w:cs="华文宋体"/>
          <w:color w:val="000000"/>
          <w:lang w:val="en-US"/>
        </w:rPr>
        <w:t>5440</w:t>
      </w:r>
      <w:r>
        <w:rPr>
          <w:rFonts w:hint="eastAsia" w:ascii="华文宋体" w:hAnsi="华文宋体" w:eastAsia="华文宋体" w:cs="华文宋体"/>
          <w:color w:val="000000"/>
        </w:rPr>
        <w:t>元（客户缴费总额的40%）；</w:t>
      </w:r>
    </w:p>
    <w:p>
      <w:pPr>
        <w:ind w:left="480" w:leftChars="200"/>
        <w:rPr>
          <w:rFonts w:ascii="华文宋体" w:hAnsi="华文宋体" w:eastAsia="华文宋体" w:cs="华文宋体"/>
          <w:color w:val="000000"/>
        </w:rPr>
      </w:pPr>
      <w:r>
        <w:rPr>
          <w:rFonts w:hint="eastAsia" w:ascii="华文宋体" w:hAnsi="华文宋体" w:eastAsia="华文宋体" w:cs="华文宋体"/>
          <w:color w:val="000000"/>
        </w:rPr>
        <w:t>⑤客户经理给客户发回第</w:t>
      </w:r>
      <w:r>
        <w:rPr>
          <w:rFonts w:hint="eastAsia" w:ascii="华文宋体" w:hAnsi="华文宋体" w:eastAsia="华文宋体" w:cs="华文宋体"/>
          <w:color w:val="000000"/>
          <w:highlight w:val="none"/>
        </w:rPr>
        <w:t>一篇文书（CV、PS、推荐信等）后，则不能退</w:t>
      </w:r>
      <w:r>
        <w:rPr>
          <w:rFonts w:hint="eastAsia" w:ascii="华文宋体" w:hAnsi="华文宋体" w:eastAsia="华文宋体" w:cs="华文宋体"/>
          <w:color w:val="000000"/>
        </w:rPr>
        <w:t>款</w:t>
      </w:r>
      <w:r>
        <w:rPr>
          <w:rFonts w:ascii="华文宋体" w:hAnsi="华文宋体" w:eastAsia="华文宋体" w:cs="华文宋体"/>
          <w:color w:val="000000"/>
        </w:rPr>
        <w:t>。</w:t>
      </w:r>
    </w:p>
    <w:p>
      <w:pPr>
        <w:ind w:left="480" w:leftChars="200"/>
        <w:rPr>
          <w:rFonts w:ascii="华文宋体" w:hAnsi="华文宋体" w:eastAsia="华文宋体" w:cs="华文宋体"/>
          <w:color w:val="000000"/>
        </w:rPr>
      </w:pPr>
      <w:r>
        <w:rPr>
          <w:rFonts w:hint="eastAsia" w:ascii="华文宋体" w:hAnsi="华文宋体" w:eastAsia="华文宋体" w:cs="华文宋体"/>
          <w:color w:val="000000"/>
        </w:rPr>
        <w:t>（如在文书节点前受托方已将文书发送给委托方，按照</w:t>
      </w:r>
      <w:r>
        <w:rPr>
          <w:rFonts w:ascii="华文宋体" w:hAnsi="华文宋体" w:eastAsia="华文宋体" w:cs="华文宋体"/>
          <w:color w:val="000000"/>
        </w:rPr>
        <w:t>CV 2000元/封、推荐信 1000元/封 的价格在应退费用中扣除）</w:t>
      </w:r>
      <w:bookmarkEnd w:id="0"/>
    </w:p>
    <w:p>
      <w:pPr>
        <w:rPr>
          <w:rFonts w:ascii="华文宋体" w:hAnsi="华文宋体" w:eastAsia="华文宋体" w:cs="华文宋体"/>
          <w:color w:val="000000"/>
        </w:rPr>
      </w:pPr>
    </w:p>
    <w:p>
      <w:pPr>
        <w:pStyle w:val="19"/>
        <w:spacing w:line="276" w:lineRule="auto"/>
        <w:ind w:left="0"/>
        <w:rPr>
          <w:rFonts w:ascii="微软雅黑" w:hAnsi="微软雅黑" w:eastAsia="微软雅黑"/>
          <w:b/>
        </w:rPr>
      </w:pPr>
      <w:r>
        <w:rPr>
          <w:rFonts w:hint="eastAsia" w:ascii="微软雅黑" w:hAnsi="微软雅黑" w:eastAsia="微软雅黑"/>
          <w:b/>
        </w:rPr>
        <w:t>第六条</w:t>
      </w:r>
      <w:r>
        <w:rPr>
          <w:rFonts w:ascii="微软雅黑" w:hAnsi="微软雅黑" w:eastAsia="微软雅黑"/>
          <w:b/>
        </w:rPr>
        <w:t xml:space="preserve">、 </w:t>
      </w:r>
      <w:r>
        <w:rPr>
          <w:rFonts w:hint="eastAsia" w:ascii="微软雅黑" w:hAnsi="微软雅黑" w:eastAsia="微软雅黑"/>
          <w:b/>
        </w:rPr>
        <w:t>不可抗力条款</w:t>
      </w:r>
    </w:p>
    <w:p>
      <w:pPr>
        <w:pStyle w:val="19"/>
        <w:spacing w:line="276" w:lineRule="auto"/>
        <w:ind w:left="416" w:hanging="416"/>
        <w:rPr>
          <w:rFonts w:ascii="华文宋体" w:hAnsi="华文宋体" w:eastAsia="华文宋体"/>
        </w:rPr>
      </w:pPr>
      <w:r>
        <w:rPr>
          <w:rFonts w:hint="eastAsia" w:ascii="华文宋体" w:hAnsi="华文宋体" w:eastAsia="华文宋体"/>
        </w:rPr>
        <w:t>1</w:t>
      </w:r>
      <w:r>
        <w:rPr>
          <w:rFonts w:ascii="华文宋体" w:hAnsi="华文宋体" w:eastAsia="华文宋体"/>
        </w:rPr>
        <w:t xml:space="preserve">. </w:t>
      </w:r>
      <w:r>
        <w:rPr>
          <w:rFonts w:ascii="华文宋体" w:hAnsi="华文宋体" w:eastAsia="华文宋体"/>
        </w:rPr>
        <w:tab/>
      </w:r>
      <w:r>
        <w:rPr>
          <w:rFonts w:hint="eastAsia" w:ascii="华文宋体" w:hAnsi="华文宋体" w:eastAsia="华文宋体"/>
        </w:rPr>
        <w:t>因不可抗力不能履行合同的，根据不可抗力的影响，部分或者全部免除责任，但法律另有规定的除外</w:t>
      </w:r>
      <w:r>
        <w:rPr>
          <w:rFonts w:ascii="华文宋体" w:hAnsi="华文宋体" w:eastAsia="华文宋体"/>
        </w:rPr>
        <w:t>。</w:t>
      </w:r>
      <w:r>
        <w:rPr>
          <w:rFonts w:hint="eastAsia" w:ascii="华文宋体" w:hAnsi="华文宋体" w:eastAsia="华文宋体"/>
        </w:rPr>
        <w:t>当事人迟延履行后发生不可抗力的，不能免除责任。本合同所称不可抗力，是指不能预见、不能避免并不能克服的客观情况，如重大自然灾害、瘟疫、战争、骚乱等。</w:t>
      </w:r>
    </w:p>
    <w:p>
      <w:pPr>
        <w:pStyle w:val="19"/>
        <w:spacing w:line="276" w:lineRule="auto"/>
        <w:ind w:left="416" w:hanging="416"/>
        <w:rPr>
          <w:rFonts w:ascii="华文宋体" w:hAnsi="华文宋体" w:eastAsia="华文宋体"/>
        </w:rPr>
      </w:pPr>
      <w:r>
        <w:rPr>
          <w:rFonts w:hint="eastAsia" w:ascii="华文宋体" w:hAnsi="华文宋体" w:eastAsia="华文宋体"/>
        </w:rPr>
        <w:t xml:space="preserve">2. </w:t>
      </w:r>
      <w:r>
        <w:rPr>
          <w:rFonts w:ascii="华文宋体" w:hAnsi="华文宋体" w:eastAsia="华文宋体"/>
        </w:rPr>
        <w:tab/>
      </w:r>
      <w:r>
        <w:rPr>
          <w:rFonts w:hint="eastAsia" w:ascii="华文宋体" w:hAnsi="华文宋体" w:eastAsia="华文宋体"/>
        </w:rPr>
        <w:t>当事人一方因不可抗力不能履行合同的，应当立即通知对方，说明不可抗力的发生日期、事件性质，预计持续的时间及对该方履行本合同的影响，并应当自不可抗力发生之日起十五日内提供证明。</w:t>
      </w:r>
    </w:p>
    <w:p>
      <w:pPr>
        <w:pStyle w:val="19"/>
        <w:numPr>
          <w:ilvl w:val="0"/>
          <w:numId w:val="5"/>
        </w:numPr>
        <w:spacing w:line="276" w:lineRule="auto"/>
        <w:ind w:left="480" w:hanging="480"/>
        <w:rPr>
          <w:rFonts w:ascii="华文宋体" w:hAnsi="华文宋体" w:eastAsia="华文宋体"/>
        </w:rPr>
      </w:pPr>
      <w:r>
        <w:rPr>
          <w:rFonts w:hint="eastAsia" w:ascii="华文宋体" w:hAnsi="华文宋体" w:eastAsia="华文宋体"/>
        </w:rPr>
        <w:t xml:space="preserve"> </w:t>
      </w:r>
      <w:r>
        <w:rPr>
          <w:rFonts w:ascii="华文宋体" w:hAnsi="华文宋体" w:eastAsia="华文宋体"/>
        </w:rPr>
        <w:tab/>
      </w:r>
      <w:r>
        <w:rPr>
          <w:rFonts w:hint="eastAsia" w:ascii="华文宋体" w:hAnsi="华文宋体" w:eastAsia="华文宋体"/>
        </w:rPr>
        <w:t>对不可抗力所造成的影响，双方应及时协商解决办法和补救措施。因不可抗力不能履行合同的一方，应尽力采取合理措施减轻可能给对方造成的损失，否则应对由此而扩大的损失承担赔偿责任。</w:t>
      </w:r>
    </w:p>
    <w:p>
      <w:pPr>
        <w:spacing w:line="276" w:lineRule="auto"/>
        <w:rPr>
          <w:rFonts w:ascii="华文宋体" w:hAnsi="华文宋体" w:eastAsia="华文宋体"/>
          <w:sz w:val="18"/>
          <w:szCs w:val="18"/>
        </w:rPr>
      </w:pPr>
    </w:p>
    <w:p>
      <w:pPr>
        <w:pStyle w:val="19"/>
        <w:ind w:left="0"/>
        <w:rPr>
          <w:rFonts w:ascii="微软雅黑" w:hAnsi="微软雅黑" w:eastAsia="微软雅黑"/>
          <w:b/>
        </w:rPr>
      </w:pPr>
      <w:bookmarkStart w:id="1" w:name="_Hlk106385337"/>
      <w:r>
        <w:rPr>
          <w:rFonts w:hint="eastAsia" w:ascii="微软雅黑" w:hAnsi="微软雅黑" w:eastAsia="微软雅黑"/>
          <w:b/>
        </w:rPr>
        <w:t>第七条</w:t>
      </w:r>
      <w:r>
        <w:rPr>
          <w:rFonts w:ascii="微软雅黑" w:hAnsi="微软雅黑" w:eastAsia="微软雅黑"/>
          <w:b/>
        </w:rPr>
        <w:t xml:space="preserve">、 </w:t>
      </w:r>
      <w:r>
        <w:rPr>
          <w:rFonts w:hint="eastAsia" w:ascii="微软雅黑" w:hAnsi="微软雅黑" w:eastAsia="微软雅黑"/>
          <w:b/>
        </w:rPr>
        <w:t>保密条款</w:t>
      </w:r>
    </w:p>
    <w:p>
      <w:pPr>
        <w:pStyle w:val="19"/>
        <w:ind w:left="480" w:hanging="480" w:hangingChars="200"/>
        <w:rPr>
          <w:rFonts w:ascii="华文宋体" w:hAnsi="华文宋体" w:eastAsia="华文宋体"/>
        </w:rPr>
      </w:pPr>
      <w:r>
        <w:rPr>
          <w:rFonts w:hint="eastAsia" w:ascii="华文宋体" w:hAnsi="华文宋体" w:eastAsia="华文宋体"/>
        </w:rPr>
        <w:t>1.</w:t>
      </w:r>
      <w:r>
        <w:rPr>
          <w:rFonts w:ascii="华文宋体" w:hAnsi="华文宋体" w:eastAsia="华文宋体"/>
        </w:rPr>
        <w:t xml:space="preserve">  </w:t>
      </w:r>
      <w:r>
        <w:rPr>
          <w:rFonts w:hint="eastAsia" w:ascii="华文宋体" w:hAnsi="华文宋体" w:eastAsia="华文宋体"/>
        </w:rPr>
        <w:t>本合同所载内容双方均应保密，不得向第三方</w:t>
      </w:r>
      <w:bookmarkStart w:id="2" w:name="_Hlk116217091"/>
      <w:r>
        <w:rPr>
          <w:rFonts w:hint="eastAsia" w:ascii="华文宋体" w:hAnsi="华文宋体" w:eastAsia="华文宋体"/>
        </w:rPr>
        <w:t>（除受托人合作方、申请院校和受托人申请时必须提供委托人相关信息的第三方等）</w:t>
      </w:r>
      <w:bookmarkEnd w:id="2"/>
      <w:r>
        <w:rPr>
          <w:rFonts w:hint="eastAsia" w:ascii="华文宋体" w:hAnsi="华文宋体" w:eastAsia="华文宋体"/>
        </w:rPr>
        <w:t>泄露本合同所载内容以及因本合同产出的文书。</w:t>
      </w:r>
    </w:p>
    <w:p>
      <w:pPr>
        <w:pStyle w:val="19"/>
        <w:ind w:left="480" w:hanging="480" w:hangingChars="200"/>
        <w:rPr>
          <w:rFonts w:ascii="华文宋体" w:hAnsi="华文宋体" w:eastAsia="华文宋体"/>
        </w:rPr>
      </w:pPr>
      <w:r>
        <w:rPr>
          <w:rFonts w:hint="eastAsia" w:ascii="华文宋体" w:hAnsi="华文宋体" w:eastAsia="华文宋体"/>
        </w:rPr>
        <w:t>2.</w:t>
      </w:r>
      <w:r>
        <w:rPr>
          <w:rFonts w:ascii="华文宋体" w:hAnsi="华文宋体" w:eastAsia="华文宋体"/>
        </w:rPr>
        <w:t xml:space="preserve">  </w:t>
      </w:r>
      <w:r>
        <w:rPr>
          <w:rFonts w:hint="eastAsia" w:ascii="华文宋体" w:hAnsi="华文宋体" w:eastAsia="华文宋体"/>
        </w:rPr>
        <w:t>如未保密方未遵循本条款的约定，保密方有权要求未保密方立即停止其行为，删除或要回已经泄露的内容、文件等。因泄露本合同内容以及因本合同产出的文书给保密方造成损失的，保密方并有权要求未保密方进行赔偿。</w:t>
      </w:r>
    </w:p>
    <w:p>
      <w:pPr>
        <w:pStyle w:val="19"/>
        <w:ind w:left="0"/>
        <w:rPr>
          <w:rFonts w:ascii="华文宋体" w:hAnsi="华文宋体" w:eastAsia="华文宋体"/>
        </w:rPr>
      </w:pPr>
      <w:r>
        <w:rPr>
          <w:rFonts w:ascii="华文宋体" w:hAnsi="华文宋体" w:eastAsia="华文宋体"/>
        </w:rPr>
        <w:t>3</w:t>
      </w:r>
      <w:r>
        <w:rPr>
          <w:rFonts w:hint="eastAsia" w:ascii="华文宋体" w:hAnsi="华文宋体" w:eastAsia="华文宋体"/>
        </w:rPr>
        <w:t>.</w:t>
      </w:r>
      <w:r>
        <w:rPr>
          <w:rFonts w:ascii="华文宋体" w:hAnsi="华文宋体" w:eastAsia="华文宋体"/>
        </w:rPr>
        <w:t xml:space="preserve">  </w:t>
      </w:r>
      <w:r>
        <w:rPr>
          <w:rFonts w:hint="eastAsia" w:ascii="华文宋体" w:hAnsi="华文宋体" w:eastAsia="华文宋体"/>
        </w:rPr>
        <w:t>保密义务不因本协议的解除、终止或撤销而失效。</w:t>
      </w:r>
      <w:bookmarkEnd w:id="1"/>
    </w:p>
    <w:p>
      <w:pPr>
        <w:pStyle w:val="19"/>
        <w:ind w:left="0"/>
        <w:rPr>
          <w:rFonts w:ascii="微软雅黑" w:hAnsi="微软雅黑" w:eastAsia="微软雅黑"/>
          <w:b/>
        </w:rPr>
      </w:pPr>
    </w:p>
    <w:p>
      <w:pPr>
        <w:pStyle w:val="19"/>
        <w:ind w:left="0"/>
        <w:rPr>
          <w:rFonts w:ascii="微软雅黑" w:hAnsi="微软雅黑" w:eastAsia="微软雅黑"/>
          <w:b/>
        </w:rPr>
      </w:pPr>
      <w:r>
        <w:rPr>
          <w:rFonts w:hint="eastAsia" w:ascii="微软雅黑" w:hAnsi="微软雅黑" w:eastAsia="微软雅黑"/>
          <w:b/>
        </w:rPr>
        <w:t>第八条</w:t>
      </w:r>
      <w:r>
        <w:rPr>
          <w:rFonts w:ascii="微软雅黑" w:hAnsi="微软雅黑" w:eastAsia="微软雅黑"/>
          <w:b/>
        </w:rPr>
        <w:t>、</w:t>
      </w:r>
      <w:r>
        <w:rPr>
          <w:rFonts w:hint="eastAsia" w:ascii="微软雅黑" w:hAnsi="微软雅黑" w:eastAsia="微软雅黑"/>
          <w:b/>
        </w:rPr>
        <w:t xml:space="preserve"> 适用的法律及争议解决方法</w:t>
      </w:r>
    </w:p>
    <w:p>
      <w:pPr>
        <w:pStyle w:val="20"/>
        <w:ind w:left="480" w:hanging="480"/>
        <w:rPr>
          <w:rFonts w:ascii="华文宋体" w:hAnsi="华文宋体" w:eastAsia="华文宋体"/>
          <w:sz w:val="24"/>
        </w:rPr>
      </w:pPr>
      <w:r>
        <w:rPr>
          <w:rFonts w:ascii="华文宋体" w:hAnsi="华文宋体" w:eastAsia="华文宋体"/>
          <w:sz w:val="24"/>
        </w:rPr>
        <w:t>1</w:t>
      </w:r>
      <w:r>
        <w:rPr>
          <w:rFonts w:hint="eastAsia" w:ascii="华文宋体" w:hAnsi="华文宋体" w:eastAsia="华文宋体"/>
          <w:sz w:val="24"/>
        </w:rPr>
        <w:t xml:space="preserve">. </w:t>
      </w:r>
      <w:r>
        <w:rPr>
          <w:rFonts w:ascii="华文宋体" w:hAnsi="华文宋体" w:eastAsia="华文宋体"/>
          <w:sz w:val="24"/>
        </w:rPr>
        <w:tab/>
      </w:r>
      <w:r>
        <w:rPr>
          <w:rFonts w:hint="eastAsia" w:ascii="华文宋体" w:hAnsi="华文宋体" w:eastAsia="华文宋体"/>
          <w:sz w:val="24"/>
        </w:rPr>
        <w:t>本合同的履行、解释及争议解决均适用中华人民共和国有关法律。</w:t>
      </w:r>
    </w:p>
    <w:p>
      <w:pPr>
        <w:pStyle w:val="20"/>
        <w:ind w:left="480" w:hanging="480"/>
        <w:rPr>
          <w:rFonts w:ascii="华文宋体" w:hAnsi="华文宋体" w:eastAsia="华文宋体"/>
          <w:sz w:val="24"/>
        </w:rPr>
      </w:pPr>
      <w:r>
        <w:rPr>
          <w:rFonts w:ascii="华文宋体" w:hAnsi="华文宋体" w:eastAsia="华文宋体"/>
          <w:sz w:val="24"/>
        </w:rPr>
        <w:t>2.</w:t>
      </w:r>
      <w:r>
        <w:rPr>
          <w:rFonts w:hint="eastAsia" w:ascii="华文宋体" w:hAnsi="华文宋体" w:eastAsia="华文宋体"/>
          <w:sz w:val="24"/>
        </w:rPr>
        <w:t xml:space="preserve"> </w:t>
      </w:r>
      <w:r>
        <w:rPr>
          <w:rFonts w:ascii="华文宋体" w:hAnsi="华文宋体" w:eastAsia="华文宋体"/>
          <w:sz w:val="24"/>
        </w:rPr>
        <w:tab/>
      </w:r>
      <w:r>
        <w:rPr>
          <w:rFonts w:hint="eastAsia" w:ascii="华文宋体" w:hAnsi="华文宋体" w:eastAsia="华文宋体"/>
          <w:sz w:val="24"/>
        </w:rPr>
        <w:t xml:space="preserve">双方在履行本合同中如发生争议，应先由双方协商解决。如协商不成，应向北京市朝阳区人民法院提起诉讼。 </w:t>
      </w:r>
    </w:p>
    <w:p>
      <w:pPr>
        <w:pStyle w:val="19"/>
        <w:ind w:left="0"/>
        <w:rPr>
          <w:rFonts w:ascii="微软雅黑" w:hAnsi="微软雅黑" w:eastAsia="微软雅黑"/>
          <w:b/>
        </w:rPr>
      </w:pPr>
      <w:r>
        <w:rPr>
          <w:rFonts w:hint="eastAsia" w:ascii="微软雅黑" w:hAnsi="微软雅黑" w:eastAsia="微软雅黑"/>
          <w:b/>
        </w:rPr>
        <w:t>第九条</w:t>
      </w:r>
      <w:r>
        <w:rPr>
          <w:rFonts w:ascii="微软雅黑" w:hAnsi="微软雅黑" w:eastAsia="微软雅黑"/>
          <w:b/>
        </w:rPr>
        <w:t xml:space="preserve">、 </w:t>
      </w:r>
      <w:r>
        <w:rPr>
          <w:rFonts w:hint="eastAsia" w:ascii="微软雅黑" w:hAnsi="微软雅黑" w:eastAsia="微软雅黑"/>
          <w:b/>
        </w:rPr>
        <w:t>生效及终止条款</w:t>
      </w:r>
    </w:p>
    <w:p>
      <w:pPr>
        <w:pStyle w:val="19"/>
        <w:ind w:left="480" w:hanging="480"/>
        <w:rPr>
          <w:rFonts w:ascii="华文宋体" w:hAnsi="华文宋体" w:eastAsia="华文宋体"/>
        </w:rPr>
      </w:pPr>
      <w:r>
        <w:rPr>
          <w:rFonts w:ascii="华文宋体" w:hAnsi="华文宋体" w:eastAsia="华文宋体"/>
        </w:rPr>
        <w:t xml:space="preserve">1. </w:t>
      </w:r>
      <w:r>
        <w:rPr>
          <w:rFonts w:ascii="华文宋体" w:hAnsi="华文宋体" w:eastAsia="华文宋体"/>
        </w:rPr>
        <w:tab/>
      </w:r>
      <w:r>
        <w:rPr>
          <w:rFonts w:hint="eastAsia" w:ascii="华文宋体" w:hAnsi="华文宋体" w:eastAsia="华文宋体"/>
        </w:rPr>
        <w:t>若委托人在合同签订之日未满18周岁，须由法定代理人或监护人在合同上签字后生效。</w:t>
      </w:r>
    </w:p>
    <w:p>
      <w:pPr>
        <w:pStyle w:val="19"/>
        <w:ind w:left="480" w:hanging="480"/>
        <w:rPr>
          <w:rFonts w:ascii="华文宋体" w:hAnsi="华文宋体" w:eastAsia="华文宋体"/>
        </w:rPr>
      </w:pPr>
      <w:r>
        <w:rPr>
          <w:rFonts w:hint="eastAsia" w:ascii="华文宋体" w:hAnsi="华文宋体" w:eastAsia="华文宋体"/>
        </w:rPr>
        <w:t>2</w:t>
      </w:r>
      <w:r>
        <w:rPr>
          <w:rFonts w:ascii="华文宋体" w:hAnsi="华文宋体" w:eastAsia="华文宋体"/>
        </w:rPr>
        <w:t xml:space="preserve">. </w:t>
      </w:r>
      <w:r>
        <w:rPr>
          <w:rFonts w:ascii="华文宋体" w:hAnsi="华文宋体" w:eastAsia="华文宋体"/>
        </w:rPr>
        <w:tab/>
      </w:r>
      <w:r>
        <w:rPr>
          <w:rFonts w:hint="eastAsia" w:ascii="华文宋体" w:hAnsi="华文宋体" w:eastAsia="华文宋体"/>
        </w:rPr>
        <w:t>本合同由委托人及其代理人、受托人、受托人代表人签署，自签字、盖章之 日起生效。</w:t>
      </w:r>
    </w:p>
    <w:p>
      <w:pPr>
        <w:pStyle w:val="19"/>
        <w:ind w:left="480" w:hanging="480"/>
        <w:rPr>
          <w:rFonts w:ascii="华文宋体" w:hAnsi="华文宋体" w:eastAsia="华文宋体"/>
        </w:rPr>
      </w:pPr>
      <w:r>
        <w:rPr>
          <w:rFonts w:ascii="华文宋体" w:hAnsi="华文宋体" w:eastAsia="华文宋体"/>
        </w:rPr>
        <w:t xml:space="preserve">3. </w:t>
      </w:r>
      <w:r>
        <w:rPr>
          <w:rFonts w:ascii="华文宋体" w:hAnsi="华文宋体" w:eastAsia="华文宋体"/>
        </w:rPr>
        <w:tab/>
      </w:r>
      <w:r>
        <w:rPr>
          <w:rFonts w:hint="eastAsia" w:ascii="华文宋体" w:hAnsi="华文宋体" w:eastAsia="华文宋体"/>
        </w:rPr>
        <w:t>本合同正本一式两份，具有同等效力，委托人与受托人各执一份。</w:t>
      </w:r>
    </w:p>
    <w:p>
      <w:pPr>
        <w:pStyle w:val="19"/>
        <w:ind w:left="480" w:hanging="480"/>
        <w:rPr>
          <w:rFonts w:ascii="华文宋体" w:hAnsi="华文宋体" w:eastAsia="华文宋体"/>
        </w:rPr>
      </w:pPr>
      <w:r>
        <w:rPr>
          <w:rFonts w:hint="eastAsia" w:ascii="华文宋体" w:hAnsi="华文宋体" w:eastAsia="华文宋体"/>
        </w:rPr>
        <w:t>4</w:t>
      </w:r>
      <w:r>
        <w:rPr>
          <w:rFonts w:ascii="华文宋体" w:hAnsi="华文宋体" w:eastAsia="华文宋体"/>
        </w:rPr>
        <w:t xml:space="preserve">.  </w:t>
      </w:r>
      <w:r>
        <w:rPr>
          <w:rFonts w:hint="eastAsia" w:ascii="华文宋体" w:hAnsi="华文宋体" w:eastAsia="华文宋体"/>
        </w:rPr>
        <w:t>本合同履行期间若委托方失联，未提前向受托方说明失联原因，经受托方联系后1</w:t>
      </w:r>
      <w:r>
        <w:rPr>
          <w:rFonts w:ascii="华文宋体" w:hAnsi="华文宋体" w:eastAsia="华文宋体"/>
        </w:rPr>
        <w:t>0个工作日内还未与委托方取得联系，委托方未向受托方回复任何信息，此种情况属于委托方严重违约，受托方已收取的费用不予退还，本合同自失联之日自动终止，由此产生的责任、风险和损失由委托人自行承担。</w:t>
      </w:r>
    </w:p>
    <w:p>
      <w:pPr>
        <w:pStyle w:val="19"/>
        <w:ind w:left="480" w:hanging="480"/>
        <w:rPr>
          <w:rFonts w:ascii="华文宋体" w:hAnsi="华文宋体" w:eastAsia="华文宋体"/>
        </w:rPr>
      </w:pPr>
      <w:r>
        <w:rPr>
          <w:rFonts w:ascii="华文宋体" w:hAnsi="华文宋体" w:eastAsia="华文宋体"/>
        </w:rPr>
        <w:t xml:space="preserve">5. </w:t>
      </w:r>
      <w:r>
        <w:rPr>
          <w:rFonts w:ascii="华文宋体" w:hAnsi="华文宋体" w:eastAsia="华文宋体"/>
        </w:rPr>
        <w:tab/>
      </w:r>
      <w:r>
        <w:rPr>
          <w:rFonts w:ascii="华文宋体" w:hAnsi="华文宋体" w:eastAsia="华文宋体"/>
        </w:rPr>
        <w:t>除</w:t>
      </w:r>
      <w:r>
        <w:rPr>
          <w:rFonts w:hint="eastAsia" w:ascii="华文宋体" w:hAnsi="华文宋体" w:eastAsia="华文宋体"/>
        </w:rPr>
        <w:t>上述第4点情况以外</w:t>
      </w:r>
      <w:r>
        <w:rPr>
          <w:rFonts w:ascii="华文宋体" w:hAnsi="华文宋体" w:eastAsia="华文宋体"/>
        </w:rPr>
        <w:t>，</w:t>
      </w:r>
      <w:r>
        <w:rPr>
          <w:rFonts w:hint="eastAsia" w:ascii="华文宋体" w:hAnsi="华文宋体" w:eastAsia="华文宋体"/>
        </w:rPr>
        <w:t>本合同终止日期为委托人入学年份的十二月三十一日（“入学”定义为：委托人入学受托人申请的院校）。</w:t>
      </w:r>
    </w:p>
    <w:p>
      <w:pPr>
        <w:pStyle w:val="19"/>
        <w:ind w:left="480" w:hanging="480"/>
        <w:rPr>
          <w:rFonts w:ascii="华文宋体" w:hAnsi="华文宋体" w:eastAsia="华文宋体"/>
        </w:rPr>
      </w:pPr>
    </w:p>
    <w:p>
      <w:pPr>
        <w:pStyle w:val="19"/>
        <w:ind w:left="480" w:hanging="480"/>
        <w:rPr>
          <w:rFonts w:ascii="华文宋体" w:hAnsi="华文宋体" w:eastAsia="华文宋体"/>
        </w:rPr>
      </w:pPr>
      <w:r>
        <w:rPr>
          <w:rFonts w:hint="eastAsia" w:ascii="华文宋体" w:hAnsi="华文宋体" w:eastAsia="华文宋体"/>
        </w:rPr>
        <w:t>（最后一页为附件。）</w:t>
      </w:r>
    </w:p>
    <w:p>
      <w:pPr>
        <w:rPr>
          <w:rFonts w:ascii="华文宋体" w:hAnsi="华文宋体" w:eastAsia="华文宋体"/>
          <w:sz w:val="32"/>
          <w:szCs w:val="32"/>
          <w:lang w:val="en-GB"/>
        </w:rPr>
      </w:pPr>
    </w:p>
    <w:p>
      <w:pPr>
        <w:rPr>
          <w:rFonts w:ascii="华文宋体" w:hAnsi="华文宋体" w:eastAsia="华文宋体"/>
          <w:b/>
          <w:sz w:val="32"/>
          <w:szCs w:val="32"/>
        </w:rPr>
      </w:pPr>
    </w:p>
    <w:p>
      <w:pPr>
        <w:rPr>
          <w:rFonts w:ascii="华文宋体" w:hAnsi="华文宋体" w:eastAsia="华文宋体"/>
          <w:b/>
          <w:sz w:val="32"/>
          <w:szCs w:val="32"/>
        </w:rPr>
      </w:pPr>
    </w:p>
    <w:p>
      <w:pPr>
        <w:rPr>
          <w:rFonts w:ascii="华文宋体" w:hAnsi="华文宋体" w:eastAsia="华文宋体"/>
          <w:b/>
          <w:sz w:val="32"/>
          <w:szCs w:val="32"/>
        </w:rPr>
      </w:pPr>
    </w:p>
    <w:p>
      <w:pPr>
        <w:rPr>
          <w:rFonts w:ascii="华文宋体" w:hAnsi="华文宋体" w:eastAsia="华文宋体"/>
          <w:b/>
          <w:sz w:val="32"/>
          <w:szCs w:val="32"/>
        </w:rPr>
      </w:pPr>
    </w:p>
    <w:p>
      <w:pPr>
        <w:rPr>
          <w:rFonts w:ascii="华文宋体" w:hAnsi="华文宋体" w:eastAsia="华文宋体"/>
          <w:b/>
          <w:sz w:val="32"/>
          <w:szCs w:val="32"/>
        </w:rPr>
      </w:pPr>
    </w:p>
    <w:p>
      <w:pPr>
        <w:rPr>
          <w:rFonts w:ascii="华文宋体" w:hAnsi="华文宋体" w:eastAsia="华文宋体"/>
          <w:b/>
          <w:sz w:val="32"/>
          <w:szCs w:val="32"/>
        </w:rPr>
      </w:pPr>
    </w:p>
    <w:p>
      <w:pPr>
        <w:rPr>
          <w:rFonts w:ascii="华文宋体" w:hAnsi="华文宋体" w:eastAsia="华文宋体"/>
          <w:b/>
          <w:sz w:val="32"/>
          <w:szCs w:val="32"/>
        </w:rPr>
      </w:pPr>
    </w:p>
    <w:p>
      <w:pPr>
        <w:rPr>
          <w:rFonts w:ascii="华文宋体" w:hAnsi="华文宋体" w:eastAsia="华文宋体"/>
          <w:b/>
          <w:sz w:val="32"/>
          <w:szCs w:val="32"/>
        </w:rPr>
      </w:pPr>
    </w:p>
    <w:p>
      <w:pPr>
        <w:jc w:val="center"/>
        <w:rPr>
          <w:rFonts w:ascii="华文宋体" w:hAnsi="华文宋体" w:eastAsia="华文宋体"/>
          <w:b/>
          <w:sz w:val="32"/>
          <w:szCs w:val="32"/>
        </w:rPr>
      </w:pPr>
    </w:p>
    <w:p>
      <w:pPr>
        <w:jc w:val="center"/>
        <w:rPr>
          <w:rFonts w:ascii="华文宋体" w:hAnsi="华文宋体" w:eastAsia="华文宋体"/>
          <w:b/>
          <w:sz w:val="32"/>
          <w:szCs w:val="32"/>
        </w:rPr>
      </w:pPr>
    </w:p>
    <w:p>
      <w:pPr>
        <w:jc w:val="center"/>
        <w:rPr>
          <w:rFonts w:ascii="华文宋体" w:hAnsi="华文宋体" w:eastAsia="华文宋体"/>
          <w:b/>
          <w:sz w:val="32"/>
          <w:szCs w:val="32"/>
        </w:rPr>
      </w:pPr>
    </w:p>
    <w:p>
      <w:pPr>
        <w:jc w:val="center"/>
        <w:rPr>
          <w:rFonts w:ascii="华文宋体" w:hAnsi="华文宋体" w:eastAsia="华文宋体"/>
          <w:b/>
          <w:sz w:val="32"/>
          <w:szCs w:val="32"/>
        </w:rPr>
      </w:pPr>
    </w:p>
    <w:p>
      <w:pPr>
        <w:jc w:val="center"/>
        <w:rPr>
          <w:rFonts w:ascii="华文宋体" w:hAnsi="华文宋体" w:eastAsia="华文宋体"/>
          <w:b/>
          <w:sz w:val="32"/>
          <w:szCs w:val="32"/>
        </w:rPr>
      </w:pPr>
    </w:p>
    <w:p>
      <w:pPr>
        <w:jc w:val="center"/>
        <w:rPr>
          <w:rFonts w:ascii="华文宋体" w:hAnsi="华文宋体" w:eastAsia="华文宋体"/>
          <w:b/>
          <w:sz w:val="32"/>
          <w:szCs w:val="32"/>
        </w:rPr>
      </w:pPr>
    </w:p>
    <w:p>
      <w:pPr>
        <w:jc w:val="center"/>
        <w:rPr>
          <w:rFonts w:ascii="华文宋体" w:hAnsi="华文宋体" w:eastAsia="华文宋体"/>
          <w:b/>
          <w:sz w:val="32"/>
          <w:szCs w:val="32"/>
        </w:rPr>
      </w:pPr>
    </w:p>
    <w:p>
      <w:pPr>
        <w:jc w:val="center"/>
        <w:rPr>
          <w:rFonts w:ascii="华文宋体" w:hAnsi="华文宋体" w:eastAsia="华文宋体"/>
          <w:b/>
          <w:sz w:val="32"/>
          <w:szCs w:val="32"/>
        </w:rPr>
      </w:pPr>
    </w:p>
    <w:p>
      <w:pPr>
        <w:jc w:val="center"/>
        <w:rPr>
          <w:rFonts w:ascii="华文宋体" w:hAnsi="华文宋体" w:eastAsia="华文宋体"/>
          <w:b/>
          <w:sz w:val="32"/>
          <w:szCs w:val="32"/>
        </w:rPr>
      </w:pPr>
    </w:p>
    <w:p>
      <w:pPr>
        <w:jc w:val="center"/>
        <w:rPr>
          <w:rFonts w:ascii="华文宋体" w:hAnsi="华文宋体" w:eastAsia="华文宋体"/>
          <w:b/>
          <w:sz w:val="32"/>
          <w:szCs w:val="32"/>
        </w:rPr>
      </w:pPr>
      <w:r>
        <w:rPr>
          <w:rFonts w:ascii="华文宋体" w:hAnsi="华文宋体" w:eastAsia="华文宋体"/>
          <w:b/>
          <w:sz w:val="32"/>
          <w:szCs w:val="32"/>
        </w:rPr>
        <w:t>服务方案确认书</w:t>
      </w:r>
    </w:p>
    <w:p>
      <w:pPr>
        <w:jc w:val="left"/>
        <w:rPr>
          <w:rFonts w:ascii="华文宋体" w:hAnsi="华文宋体" w:eastAsia="华文宋体"/>
          <w:b/>
        </w:rPr>
      </w:pPr>
      <w:r>
        <w:rPr>
          <w:rFonts w:ascii="华文宋体" w:hAnsi="华文宋体" w:eastAsia="华文宋体"/>
          <w:b/>
        </w:rPr>
        <w:t>本服务方案由</w:t>
      </w:r>
      <w:r>
        <w:rPr>
          <w:rFonts w:hint="eastAsia" w:ascii="华文宋体" w:hAnsi="华文宋体" w:eastAsia="华文宋体"/>
          <w:b/>
        </w:rPr>
        <w:t>委托人（自费出国留学申请人）：</w:t>
      </w:r>
      <w:r>
        <w:rPr>
          <w:rFonts w:hint="eastAsia" w:ascii="华文宋体" w:hAnsi="华文宋体"/>
          <w:b/>
          <w:lang w:eastAsia="zh-CN"/>
        </w:rPr>
        <w:t>黄昊辰</w:t>
      </w:r>
      <w:r>
        <w:rPr>
          <w:rFonts w:ascii="华文宋体" w:hAnsi="华文宋体" w:eastAsia="华文宋体"/>
          <w:b/>
        </w:rPr>
        <w:fldChar w:fldCharType="begin">
          <w:ffData>
            <w:enabled/>
            <w:calcOnExit w:val="0"/>
            <w:textInput/>
          </w:ffData>
        </w:fldChar>
      </w:r>
      <w:r>
        <w:rPr>
          <w:rFonts w:ascii="华文宋体" w:hAnsi="华文宋体" w:eastAsia="华文宋体"/>
          <w:b/>
        </w:rPr>
        <w:instrText xml:space="preserve"> </w:instrText>
      </w:r>
      <w:r>
        <w:rPr>
          <w:rFonts w:hint="eastAsia" w:ascii="华文宋体" w:hAnsi="华文宋体" w:eastAsia="华文宋体"/>
          <w:b/>
        </w:rPr>
        <w:instrText xml:space="preserve">FORMTEXT</w:instrText>
      </w:r>
      <w:r>
        <w:rPr>
          <w:rFonts w:ascii="华文宋体" w:hAnsi="华文宋体" w:eastAsia="华文宋体"/>
          <w:b/>
        </w:rPr>
        <w:instrText xml:space="preserve"> </w:instrText>
      </w:r>
      <w:r>
        <w:rPr>
          <w:rFonts w:ascii="华文宋体" w:hAnsi="华文宋体" w:eastAsia="华文宋体"/>
          <w:b/>
        </w:rPr>
        <w:fldChar w:fldCharType="separate"/>
      </w:r>
      <w:r>
        <w:rPr>
          <w:rFonts w:ascii="华文宋体" w:hAnsi="华文宋体" w:eastAsia="华文宋体"/>
          <w:b/>
        </w:rPr>
        <w:t>     </w:t>
      </w:r>
      <w:r>
        <w:rPr>
          <w:rFonts w:ascii="华文宋体" w:hAnsi="华文宋体" w:eastAsia="华文宋体"/>
          <w:b/>
        </w:rPr>
        <w:fldChar w:fldCharType="end"/>
      </w:r>
    </w:p>
    <w:p>
      <w:pPr>
        <w:jc w:val="left"/>
        <w:rPr>
          <w:rFonts w:ascii="华文宋体" w:hAnsi="华文宋体" w:eastAsia="华文宋体"/>
          <w:b/>
          <w:lang w:val="en-GB"/>
        </w:rPr>
      </w:pPr>
      <w:r>
        <w:rPr>
          <w:rFonts w:ascii="华文宋体" w:hAnsi="华文宋体" w:eastAsia="华文宋体"/>
          <w:b/>
        </w:rPr>
        <w:t>与</w:t>
      </w:r>
      <w:r>
        <w:rPr>
          <w:rFonts w:hint="eastAsia" w:ascii="华文宋体" w:hAnsi="华文宋体" w:eastAsia="华文宋体"/>
          <w:b/>
        </w:rPr>
        <w:t>受托人：有录网</w:t>
      </w:r>
      <w:r>
        <w:rPr>
          <w:rFonts w:ascii="华文宋体" w:hAnsi="华文宋体" w:eastAsia="华文宋体"/>
          <w:b/>
        </w:rPr>
        <w:t xml:space="preserve"> </w:t>
      </w:r>
      <w:r>
        <w:rPr>
          <w:rFonts w:hint="eastAsia" w:ascii="华文宋体" w:hAnsi="华文宋体" w:eastAsia="华文宋体"/>
          <w:b/>
        </w:rPr>
        <w:t>签署</w:t>
      </w:r>
      <w:r>
        <w:rPr>
          <w:rFonts w:ascii="华文宋体" w:hAnsi="华文宋体" w:eastAsia="华文宋体"/>
          <w:b/>
        </w:rPr>
        <w:t>，现确认服务方案如下：</w:t>
      </w:r>
    </w:p>
    <w:p>
      <w:pPr>
        <w:rPr>
          <w:rFonts w:ascii="华文宋体" w:hAnsi="华文宋体" w:eastAsia="华文宋体"/>
        </w:rPr>
      </w:pPr>
      <w:r>
        <w:rPr>
          <w:rFonts w:ascii="华文宋体" w:hAnsi="华文宋体" w:eastAsia="华文宋体"/>
        </w:rPr>
        <w:t xml:space="preserve">1. </w:t>
      </w:r>
      <w:r>
        <w:rPr>
          <w:rFonts w:ascii="华文宋体" w:hAnsi="华文宋体" w:eastAsia="华文宋体"/>
        </w:rPr>
        <w:tab/>
      </w:r>
      <w:r>
        <w:rPr>
          <w:rFonts w:hint="eastAsia" w:ascii="华文宋体" w:hAnsi="华文宋体" w:eastAsia="华文宋体"/>
        </w:rPr>
        <w:t>委托人向受托人缴付出国留学服务费合计为人民币</w:t>
      </w:r>
      <w:r>
        <w:rPr>
          <w:rFonts w:hint="default" w:hAnsi="华文宋体" w:eastAsia="华文宋体"/>
          <w:lang w:val="en-US"/>
        </w:rPr>
        <w:t>13600</w:t>
      </w:r>
      <w:r>
        <w:rPr>
          <w:rFonts w:hint="eastAsia" w:ascii="华文宋体" w:hAnsi="华文宋体" w:eastAsia="华文宋体"/>
        </w:rPr>
        <w:t>元</w:t>
      </w:r>
      <w:r>
        <w:rPr>
          <w:rFonts w:ascii="华文宋体" w:hAnsi="华文宋体" w:eastAsia="华文宋体"/>
        </w:rPr>
        <w:t>，以上费用</w:t>
      </w:r>
      <w:r>
        <w:rPr>
          <w:rFonts w:hint="eastAsia" w:ascii="华文宋体" w:hAnsi="华文宋体" w:eastAsia="华文宋体"/>
        </w:rPr>
        <w:t>包括</w:t>
      </w:r>
      <w:r>
        <w:rPr>
          <w:rFonts w:ascii="华文宋体" w:hAnsi="华文宋体" w:eastAsia="华文宋体"/>
        </w:rPr>
        <w:t>：</w:t>
      </w:r>
    </w:p>
    <w:p>
      <w:pPr>
        <w:ind w:left="420"/>
        <w:rPr>
          <w:rFonts w:ascii="华文宋体" w:hAnsi="华文宋体" w:eastAsia="华文宋体"/>
        </w:rPr>
      </w:pPr>
      <w:r>
        <w:rPr>
          <w:rFonts w:ascii="华文宋体" w:hAnsi="华文宋体" w:eastAsia="华文宋体"/>
        </w:rPr>
        <w:t>1）留学咨询、学校申请服务</w:t>
      </w:r>
    </w:p>
    <w:p>
      <w:pPr>
        <w:ind w:left="420"/>
        <w:rPr>
          <w:rFonts w:ascii="华文宋体" w:hAnsi="华文宋体" w:eastAsia="华文宋体"/>
        </w:rPr>
      </w:pPr>
      <w:r>
        <w:rPr>
          <w:rFonts w:hint="eastAsia" w:ascii="华文宋体" w:hAnsi="华文宋体" w:eastAsia="华文宋体"/>
        </w:rPr>
        <w:t>2）超高端</w:t>
      </w:r>
      <w:r>
        <w:rPr>
          <w:rFonts w:ascii="华文宋体" w:hAnsi="华文宋体" w:eastAsia="华文宋体"/>
        </w:rPr>
        <w:t xml:space="preserve">Personal </w:t>
      </w:r>
      <w:r>
        <w:rPr>
          <w:rFonts w:hint="eastAsia" w:ascii="华文宋体" w:hAnsi="华文宋体" w:eastAsia="华文宋体"/>
        </w:rPr>
        <w:t>Statement</w:t>
      </w:r>
      <w:r>
        <w:rPr>
          <w:rFonts w:ascii="华文宋体" w:hAnsi="华文宋体" w:eastAsia="华文宋体"/>
        </w:rPr>
        <w:t>：1</w:t>
      </w:r>
      <w:r>
        <w:rPr>
          <w:rFonts w:hint="eastAsia" w:ascii="华文宋体" w:hAnsi="华文宋体" w:eastAsia="华文宋体"/>
        </w:rPr>
        <w:t>份</w:t>
      </w:r>
      <w:r>
        <w:rPr>
          <w:rFonts w:ascii="华文宋体" w:hAnsi="华文宋体" w:eastAsia="华文宋体"/>
        </w:rPr>
        <w:t>／所</w:t>
      </w:r>
      <w:r>
        <w:rPr>
          <w:rFonts w:hint="eastAsia" w:ascii="华文宋体" w:hAnsi="华文宋体" w:eastAsia="华文宋体"/>
        </w:rPr>
        <w:t>院校</w:t>
      </w:r>
    </w:p>
    <w:p>
      <w:pPr>
        <w:ind w:left="420"/>
        <w:rPr>
          <w:rFonts w:ascii="华文宋体" w:hAnsi="华文宋体" w:eastAsia="华文宋体"/>
        </w:rPr>
      </w:pPr>
      <w:r>
        <w:rPr>
          <w:rFonts w:ascii="华文宋体" w:hAnsi="华文宋体" w:eastAsia="华文宋体"/>
        </w:rPr>
        <w:t>3）</w:t>
      </w:r>
      <w:r>
        <w:rPr>
          <w:rFonts w:hint="eastAsia" w:ascii="华文宋体" w:hAnsi="华文宋体" w:eastAsia="华文宋体"/>
        </w:rPr>
        <w:t>CV：1份</w:t>
      </w:r>
    </w:p>
    <w:p>
      <w:pPr>
        <w:ind w:left="420"/>
        <w:rPr>
          <w:rFonts w:ascii="华文宋体" w:hAnsi="华文宋体" w:eastAsia="华文宋体"/>
        </w:rPr>
      </w:pPr>
      <w:r>
        <w:rPr>
          <w:rFonts w:hint="eastAsia" w:ascii="华文宋体" w:hAnsi="华文宋体" w:eastAsia="华文宋体"/>
        </w:rPr>
        <w:t>4）推荐信</w:t>
      </w:r>
      <w:r>
        <w:rPr>
          <w:rFonts w:ascii="华文宋体" w:hAnsi="华文宋体" w:eastAsia="华文宋体"/>
        </w:rPr>
        <w:t>：2</w:t>
      </w:r>
      <w:r>
        <w:rPr>
          <w:rFonts w:hint="eastAsia" w:ascii="华文宋体" w:hAnsi="华文宋体" w:eastAsia="华文宋体"/>
        </w:rPr>
        <w:t>份</w:t>
      </w:r>
    </w:p>
    <w:p>
      <w:pPr>
        <w:ind w:left="420"/>
        <w:rPr>
          <w:rFonts w:ascii="华文宋体" w:hAnsi="华文宋体" w:eastAsia="华文宋体"/>
        </w:rPr>
      </w:pPr>
      <w:r>
        <w:rPr>
          <w:rFonts w:ascii="华文宋体" w:hAnsi="华文宋体" w:eastAsia="华文宋体"/>
        </w:rPr>
        <w:t>5</w:t>
      </w:r>
      <w:r>
        <w:rPr>
          <w:rFonts w:hint="eastAsia" w:ascii="华文宋体" w:hAnsi="华文宋体" w:eastAsia="华文宋体"/>
        </w:rPr>
        <w:t>）模拟面试：1次/每个要求面试的院校</w:t>
      </w:r>
    </w:p>
    <w:p>
      <w:pPr>
        <w:ind w:left="420"/>
        <w:rPr>
          <w:rFonts w:ascii="华文宋体" w:hAnsi="华文宋体" w:eastAsia="华文宋体"/>
        </w:rPr>
      </w:pPr>
      <w:r>
        <w:rPr>
          <w:rFonts w:ascii="华文宋体" w:hAnsi="华文宋体" w:eastAsia="华文宋体"/>
        </w:rPr>
        <w:t>6</w:t>
      </w:r>
      <w:r>
        <w:rPr>
          <w:rFonts w:hint="eastAsia" w:ascii="华文宋体" w:hAnsi="华文宋体" w:eastAsia="华文宋体"/>
        </w:rPr>
        <w:t>）签证申请（仅在委托人收到有录网为其申请的学校的签证申请确认函后提供，且提供服务为：入学课程所需的学生签证）</w:t>
      </w:r>
    </w:p>
    <w:p>
      <w:pPr>
        <w:ind w:left="420"/>
        <w:rPr>
          <w:rFonts w:ascii="华文宋体" w:hAnsi="华文宋体" w:eastAsia="华文宋体"/>
          <w:lang w:val="en-GB"/>
        </w:rPr>
      </w:pPr>
      <w:r>
        <w:rPr>
          <w:rFonts w:ascii="华文宋体" w:hAnsi="华文宋体" w:eastAsia="华文宋体"/>
        </w:rPr>
        <w:t>7</w:t>
      </w:r>
      <w:r>
        <w:rPr>
          <w:rFonts w:hint="eastAsia" w:ascii="华文宋体" w:hAnsi="华文宋体" w:eastAsia="华文宋体"/>
        </w:rPr>
        <w:t>）校外合作</w:t>
      </w:r>
      <w:r>
        <w:rPr>
          <w:rFonts w:ascii="华文宋体" w:hAnsi="华文宋体" w:eastAsia="华文宋体"/>
        </w:rPr>
        <w:t>宿舍</w:t>
      </w:r>
      <w:r>
        <w:rPr>
          <w:rFonts w:hint="eastAsia" w:ascii="华文宋体" w:hAnsi="华文宋体" w:eastAsia="华文宋体"/>
        </w:rPr>
        <w:t>申请</w:t>
      </w:r>
      <w:r>
        <w:rPr>
          <w:rFonts w:ascii="华文宋体" w:hAnsi="华文宋体" w:eastAsia="华文宋体"/>
        </w:rPr>
        <w:t>（</w:t>
      </w:r>
      <w:r>
        <w:rPr>
          <w:rFonts w:hint="eastAsia" w:ascii="华文宋体" w:hAnsi="华文宋体" w:eastAsia="华文宋体"/>
        </w:rPr>
        <w:t>仅提供给</w:t>
      </w:r>
      <w:r>
        <w:rPr>
          <w:rFonts w:ascii="华文宋体" w:hAnsi="华文宋体" w:eastAsia="华文宋体"/>
        </w:rPr>
        <w:t>通过</w:t>
      </w:r>
      <w:r>
        <w:rPr>
          <w:rFonts w:hint="eastAsia" w:ascii="华文宋体" w:hAnsi="华文宋体" w:eastAsia="华文宋体"/>
        </w:rPr>
        <w:t>有录网入学的委托人</w:t>
      </w:r>
      <w:r>
        <w:rPr>
          <w:rFonts w:ascii="华文宋体" w:hAnsi="华文宋体" w:eastAsia="华文宋体"/>
        </w:rPr>
        <w:t>）</w:t>
      </w:r>
    </w:p>
    <w:p>
      <w:pPr>
        <w:ind w:left="420"/>
        <w:rPr>
          <w:rFonts w:ascii="华文宋体" w:hAnsi="华文宋体" w:eastAsia="华文宋体"/>
          <w:lang w:val="en-GB"/>
        </w:rPr>
      </w:pPr>
      <w:bookmarkStart w:id="3" w:name="_Hlk119313818"/>
      <w:r>
        <w:rPr>
          <w:rFonts w:hint="eastAsia" w:ascii="华文宋体" w:hAnsi="华文宋体" w:eastAsia="华文宋体"/>
        </w:rPr>
        <w:t>8）中译英翻译：10页面（仅限用于本次申请的材料，且仅限1. 毕业证、学位证；2. 成绩单；3. 在读证明/学籍证明；4. 实习工作证明；5. 获奖证书/奖状/志愿者证书；6. 专利证书；7. 论文录用通知书）</w:t>
      </w:r>
      <w:bookmarkEnd w:id="3"/>
    </w:p>
    <w:p>
      <w:pPr>
        <w:ind w:left="420"/>
        <w:rPr>
          <w:rFonts w:ascii="华文宋体" w:hAnsi="华文宋体" w:eastAsia="华文宋体"/>
          <w:lang w:val="en-GB"/>
        </w:rPr>
      </w:pPr>
    </w:p>
    <w:p>
      <w:pPr>
        <w:rPr>
          <w:rFonts w:ascii="华文宋体" w:hAnsi="华文宋体" w:eastAsia="华文宋体"/>
        </w:rPr>
      </w:pPr>
      <w:r>
        <w:rPr>
          <w:rFonts w:hint="eastAsia" w:ascii="华文宋体" w:hAnsi="华文宋体" w:eastAsia="华文宋体"/>
        </w:rPr>
        <w:t xml:space="preserve">2. </w:t>
      </w:r>
      <w:r>
        <w:rPr>
          <w:rFonts w:ascii="华文宋体" w:hAnsi="华文宋体" w:eastAsia="华文宋体"/>
        </w:rPr>
        <w:tab/>
      </w:r>
      <w:r>
        <w:rPr>
          <w:rFonts w:hint="eastAsia" w:ascii="华文宋体" w:hAnsi="华文宋体" w:eastAsia="华文宋体"/>
        </w:rPr>
        <w:t>委托人申请赴</w:t>
      </w:r>
      <w:r>
        <w:rPr>
          <w:rFonts w:hint="eastAsia" w:ascii="华文宋体" w:hAnsi="华文宋体"/>
          <w:lang w:eastAsia="zh-CN"/>
        </w:rPr>
        <w:t>英国</w:t>
      </w:r>
      <w:r>
        <w:rPr>
          <w:rFonts w:hint="eastAsia" w:ascii="华文宋体" w:hAnsi="华文宋体" w:eastAsia="华文宋体"/>
        </w:rPr>
        <w:t>（</w:t>
      </w:r>
      <w:r>
        <w:rPr>
          <w:rFonts w:ascii="华文宋体" w:hAnsi="华文宋体" w:eastAsia="华文宋体"/>
        </w:rPr>
        <w:t>国家/地区</w:t>
      </w:r>
      <w:r>
        <w:rPr>
          <w:rFonts w:hint="eastAsia" w:ascii="华文宋体" w:hAnsi="华文宋体" w:eastAsia="华文宋体"/>
        </w:rPr>
        <w:t>）</w:t>
      </w:r>
      <w:r>
        <w:rPr>
          <w:rFonts w:hint="default" w:hAnsi="华文宋体" w:eastAsia="华文宋体"/>
          <w:lang w:val="en-US"/>
        </w:rPr>
        <w:t>24</w:t>
      </w:r>
      <w:r>
        <w:rPr>
          <w:rFonts w:hint="eastAsia" w:ascii="华文宋体" w:hAnsi="华文宋体" w:eastAsia="华文宋体"/>
        </w:rPr>
        <w:t xml:space="preserve">学年留学，留学层次属 </w:t>
      </w:r>
      <w:r>
        <w:rPr>
          <w:rFonts w:hint="eastAsia" w:ascii="华文宋体" w:hAnsi="华文宋体"/>
          <w:lang w:eastAsia="zh-CN"/>
        </w:rPr>
        <w:t>硕士</w:t>
      </w:r>
      <w:r>
        <w:rPr>
          <w:rFonts w:hint="eastAsia" w:ascii="华文宋体" w:hAnsi="华文宋体" w:eastAsia="华文宋体"/>
        </w:rPr>
        <w:t>（属于就读所在国的高中、预科、专科、学士学位、硕士学位等）。</w:t>
      </w:r>
    </w:p>
    <w:p>
      <w:pPr>
        <w:rPr>
          <w:rFonts w:ascii="华文宋体" w:hAnsi="华文宋体" w:eastAsia="华文宋体"/>
        </w:rPr>
      </w:pPr>
      <w:r>
        <w:rPr>
          <w:rFonts w:hint="eastAsia" w:ascii="华文宋体" w:hAnsi="华文宋体" w:eastAsia="华文宋体"/>
        </w:rPr>
        <w:t xml:space="preserve">3. </w:t>
      </w:r>
      <w:r>
        <w:rPr>
          <w:rFonts w:ascii="华文宋体" w:hAnsi="华文宋体" w:eastAsia="华文宋体"/>
        </w:rPr>
        <w:tab/>
      </w:r>
      <w:r>
        <w:rPr>
          <w:rFonts w:hint="eastAsia" w:ascii="华文宋体" w:hAnsi="华文宋体" w:eastAsia="华文宋体"/>
        </w:rPr>
        <w:t>受托人在本合同有效期间为委托人联系申请</w:t>
      </w:r>
      <w:r>
        <w:rPr>
          <w:rFonts w:hint="default" w:hAnsi="华文宋体" w:eastAsia="华文宋体"/>
          <w:lang w:val="en-US"/>
        </w:rPr>
        <w:t>2</w:t>
      </w:r>
      <w:r>
        <w:rPr>
          <w:rFonts w:hint="eastAsia" w:ascii="华文宋体" w:hAnsi="华文宋体" w:eastAsia="华文宋体"/>
        </w:rPr>
        <w:t>所非合作</w:t>
      </w:r>
      <w:r>
        <w:rPr>
          <w:rFonts w:ascii="华文宋体" w:hAnsi="华文宋体" w:eastAsia="华文宋体"/>
        </w:rPr>
        <w:t>（除牛津、剑桥）</w:t>
      </w:r>
      <w:r>
        <w:rPr>
          <w:rFonts w:hint="eastAsia" w:ascii="华文宋体" w:hAnsi="华文宋体" w:eastAsia="华文宋体"/>
        </w:rPr>
        <w:t>院校</w:t>
      </w:r>
      <w:r>
        <w:rPr>
          <w:rFonts w:ascii="华文宋体" w:hAnsi="华文宋体" w:eastAsia="华文宋体"/>
        </w:rPr>
        <w:t>（</w:t>
      </w:r>
      <w:r>
        <w:rPr>
          <w:rFonts w:hint="eastAsia" w:ascii="华文宋体" w:hAnsi="华文宋体" w:eastAsia="华文宋体"/>
        </w:rPr>
        <w:t>共</w:t>
      </w:r>
      <w:r>
        <w:rPr>
          <w:rFonts w:hint="default" w:hAnsi="华文宋体" w:eastAsia="华文宋体"/>
          <w:lang w:val="en-US"/>
        </w:rPr>
        <w:t>2</w:t>
      </w:r>
      <w:r>
        <w:rPr>
          <w:rFonts w:ascii="华文宋体" w:hAnsi="华文宋体" w:eastAsia="华文宋体"/>
        </w:rPr>
        <w:t>个专业）</w:t>
      </w:r>
      <w:r>
        <w:rPr>
          <w:rFonts w:hint="eastAsia" w:ascii="华文宋体" w:hAnsi="华文宋体" w:eastAsia="华文宋体"/>
        </w:rPr>
        <w:t>。</w:t>
      </w:r>
      <w:r>
        <w:rPr>
          <w:rFonts w:ascii="华文宋体" w:hAnsi="华文宋体" w:eastAsia="华文宋体"/>
        </w:rPr>
        <w:t>除此之外，每</w:t>
      </w:r>
      <w:r>
        <w:rPr>
          <w:rFonts w:hint="eastAsia" w:ascii="华文宋体" w:hAnsi="华文宋体" w:eastAsia="华文宋体"/>
        </w:rPr>
        <w:t>加申一所学校</w:t>
      </w:r>
      <w:r>
        <w:rPr>
          <w:rFonts w:ascii="华文宋体" w:hAnsi="华文宋体" w:eastAsia="华文宋体"/>
        </w:rPr>
        <w:t>/</w:t>
      </w:r>
      <w:r>
        <w:rPr>
          <w:rFonts w:hint="eastAsia" w:ascii="华文宋体" w:hAnsi="华文宋体" w:eastAsia="华文宋体"/>
        </w:rPr>
        <w:t>专业，</w:t>
      </w:r>
      <w:r>
        <w:rPr>
          <w:rFonts w:ascii="华文宋体" w:hAnsi="华文宋体" w:eastAsia="华文宋体"/>
        </w:rPr>
        <w:t>委托人须</w:t>
      </w:r>
      <w:r>
        <w:rPr>
          <w:rFonts w:hint="eastAsia" w:ascii="华文宋体" w:hAnsi="华文宋体" w:eastAsia="华文宋体"/>
        </w:rPr>
        <w:t>向受托人支付额外留学服务费用。</w:t>
      </w:r>
    </w:p>
    <w:p>
      <w:pPr>
        <w:rPr>
          <w:rFonts w:ascii="华文宋体" w:hAnsi="华文宋体" w:eastAsia="华文宋体"/>
        </w:rPr>
      </w:pPr>
      <w:bookmarkStart w:id="4" w:name="_Hlk101898561"/>
      <w:r>
        <w:rPr>
          <w:rFonts w:hint="eastAsia" w:ascii="华文宋体" w:hAnsi="华文宋体" w:eastAsia="华文宋体"/>
        </w:rPr>
        <w:t>4</w:t>
      </w:r>
      <w:r>
        <w:rPr>
          <w:rFonts w:ascii="华文宋体" w:hAnsi="华文宋体" w:eastAsia="华文宋体"/>
        </w:rPr>
        <w:t xml:space="preserve">.  </w:t>
      </w:r>
      <w:bookmarkStart w:id="5" w:name="_Hlk101966801"/>
      <w:r>
        <w:rPr>
          <w:rFonts w:hint="eastAsia" w:ascii="华文宋体" w:hAnsi="华文宋体" w:eastAsia="华文宋体"/>
        </w:rPr>
        <w:t>若</w:t>
      </w:r>
      <w:bookmarkStart w:id="6" w:name="_Hlk101897929"/>
      <w:r>
        <w:rPr>
          <w:rFonts w:hint="eastAsia" w:ascii="华文宋体" w:hAnsi="华文宋体" w:eastAsia="华文宋体"/>
        </w:rPr>
        <w:t>委托人最终决定入读受托人为其申请到的 非合作院校</w:t>
      </w:r>
      <w:bookmarkEnd w:id="6"/>
      <w:r>
        <w:rPr>
          <w:rFonts w:ascii="华文宋体" w:hAnsi="华文宋体" w:eastAsia="华文宋体"/>
        </w:rPr>
        <w:t>/</w:t>
      </w:r>
      <w:r>
        <w:rPr>
          <w:rFonts w:hint="eastAsia" w:ascii="华文宋体" w:hAnsi="华文宋体" w:eastAsia="华文宋体"/>
        </w:rPr>
        <w:t>其中一所非合作院校</w:t>
      </w:r>
      <w:bookmarkEnd w:id="5"/>
      <w:r>
        <w:rPr>
          <w:rFonts w:hint="eastAsia" w:ascii="华文宋体" w:hAnsi="华文宋体" w:eastAsia="华文宋体"/>
        </w:rPr>
        <w:t>，受托人为委托人换取相关的入学材料（如：Un</w:t>
      </w:r>
      <w:r>
        <w:rPr>
          <w:rFonts w:ascii="华文宋体" w:hAnsi="华文宋体" w:eastAsia="华文宋体"/>
        </w:rPr>
        <w:t xml:space="preserve">-conditional offer, </w:t>
      </w:r>
      <w:r>
        <w:rPr>
          <w:rFonts w:hint="eastAsia" w:ascii="华文宋体" w:hAnsi="华文宋体" w:eastAsia="华文宋体"/>
        </w:rPr>
        <w:t>办理签证所需的文件，例：英国的C</w:t>
      </w:r>
      <w:r>
        <w:rPr>
          <w:rFonts w:ascii="华文宋体" w:hAnsi="华文宋体" w:eastAsia="华文宋体"/>
        </w:rPr>
        <w:t>AS</w:t>
      </w:r>
      <w:r>
        <w:rPr>
          <w:rFonts w:hint="eastAsia" w:ascii="华文宋体" w:hAnsi="华文宋体" w:eastAsia="华文宋体"/>
        </w:rPr>
        <w:t>、澳洲的C</w:t>
      </w:r>
      <w:r>
        <w:rPr>
          <w:rFonts w:ascii="华文宋体" w:hAnsi="华文宋体" w:eastAsia="华文宋体"/>
        </w:rPr>
        <w:t>OE</w:t>
      </w:r>
      <w:r>
        <w:rPr>
          <w:rFonts w:hint="eastAsia" w:ascii="华文宋体" w:hAnsi="华文宋体" w:eastAsia="华文宋体"/>
        </w:rPr>
        <w:t>等）之前，委托人需支付余款（若委托人最终选择入读港澳院校/西浦/宁诺/港中深</w:t>
      </w:r>
      <w:r>
        <w:rPr>
          <w:rFonts w:hint="default" w:ascii="华文宋体" w:hAnsi="华文宋体" w:eastAsia="华文宋体"/>
        </w:rPr>
        <w:t>/</w:t>
      </w:r>
      <w:r>
        <w:rPr>
          <w:rFonts w:hint="eastAsia" w:ascii="华文宋体" w:hAnsi="华文宋体" w:eastAsia="华文宋体"/>
          <w:lang w:val="en-US"/>
        </w:rPr>
        <w:t>马来西亚院校</w:t>
      </w:r>
      <w:r>
        <w:rPr>
          <w:rFonts w:hint="eastAsia" w:ascii="华文宋体" w:hAnsi="华文宋体" w:eastAsia="华文宋体"/>
        </w:rPr>
        <w:t>，需补余款6000元；入读其他顶级院校，需补余款8000元</w:t>
      </w:r>
      <w:r>
        <w:rPr>
          <w:rFonts w:hint="default" w:ascii="华文宋体" w:hAnsi="华文宋体" w:eastAsia="华文宋体"/>
        </w:rPr>
        <w:t>。若递交申请所使用的邮箱或其他账户密码由委托人管理，委托人需及时向受托人跟进并出示学校官方的申请结果。若委托人出现拒绝向受托人出示申请结果，或在受托人向委托人询问后委托人置之不理等消极对待的情况，则视为委托人已经申请成功，委托人有义务向受托人支付余款。</w:t>
      </w:r>
      <w:r>
        <w:rPr>
          <w:rFonts w:hint="eastAsia" w:ascii="华文宋体" w:hAnsi="华文宋体" w:eastAsia="华文宋体"/>
        </w:rPr>
        <w:t>）（余款需在确认换取入学材料当天开始的14天内支付，</w:t>
      </w:r>
      <w:bookmarkStart w:id="7" w:name="_Hlk111237756"/>
      <w:r>
        <w:rPr>
          <w:rFonts w:hint="eastAsia" w:ascii="华文宋体" w:hAnsi="华文宋体" w:eastAsia="华文宋体"/>
        </w:rPr>
        <w:t>未支付产生的滞纳金由委托人承担</w:t>
      </w:r>
      <w:bookmarkEnd w:id="7"/>
      <w:r>
        <w:rPr>
          <w:rFonts w:hint="eastAsia" w:ascii="华文宋体" w:hAnsi="华文宋体" w:eastAsia="华文宋体"/>
        </w:rPr>
        <w:t>）。</w:t>
      </w:r>
    </w:p>
    <w:p>
      <w:pPr>
        <w:rPr>
          <w:rFonts w:ascii="华文宋体" w:hAnsi="华文宋体" w:eastAsia="华文宋体"/>
        </w:rPr>
      </w:pPr>
      <w:r>
        <w:rPr>
          <w:rFonts w:hint="eastAsia" w:ascii="华文宋体" w:hAnsi="华文宋体" w:eastAsia="华文宋体"/>
        </w:rPr>
        <w:t xml:space="preserve">5. </w:t>
      </w:r>
      <w:r>
        <w:rPr>
          <w:rFonts w:ascii="华文宋体" w:hAnsi="华文宋体" w:eastAsia="华文宋体"/>
        </w:rPr>
        <w:t xml:space="preserve"> </w:t>
      </w:r>
      <w:r>
        <w:rPr>
          <w:rFonts w:hint="eastAsia" w:ascii="华文宋体" w:hAnsi="华文宋体" w:eastAsia="华文宋体"/>
        </w:rPr>
        <w:t>如本合同履行过程中，受托人无过错，若委托人申请退费，受托人应按照合同约定履行退费义务。委托人与受托人如有争议，均可采取正规途径维权，若委托人采取诋毁、闹事等非正常手段胁迫受托人，受托人有权认为委托人的上述行为的目的为违约，逃避支付尾款。因此，受托人有权将委托人的行为及相关取证证据发给被申请和意向申请院校的负责人，并保留追究委托人法律责任的权利，因此产生的所有不利后果由委托人自行承担。</w:t>
      </w:r>
      <w:bookmarkEnd w:id="4"/>
    </w:p>
    <w:p>
      <w:pPr>
        <w:rPr>
          <w:rFonts w:ascii="华文宋体" w:hAnsi="华文宋体" w:eastAsia="华文宋体"/>
        </w:rPr>
      </w:pPr>
      <w:r>
        <w:rPr>
          <w:rFonts w:ascii="华文宋体" w:hAnsi="华文宋体" w:eastAsia="华文宋体"/>
        </w:rPr>
        <w:t>6</w:t>
      </w:r>
      <w:r>
        <w:rPr>
          <w:rFonts w:hint="eastAsia" w:ascii="华文宋体" w:hAnsi="华文宋体" w:eastAsia="华文宋体"/>
        </w:rPr>
        <w:t>.  由于版权问题，受托人不会把赠送院校（如有）的文书给到委托人，如需获取，需要支付赠送的院校的费用。</w:t>
      </w:r>
    </w:p>
    <w:p>
      <w:pPr>
        <w:rPr>
          <w:rFonts w:ascii="华文宋体" w:hAnsi="华文宋体" w:eastAsia="华文宋体"/>
        </w:rPr>
      </w:pPr>
      <w:r>
        <w:rPr>
          <w:rFonts w:ascii="华文宋体" w:hAnsi="华文宋体" w:eastAsia="华文宋体"/>
        </w:rPr>
        <w:t>7</w:t>
      </w:r>
      <w:r>
        <w:rPr>
          <w:rFonts w:hint="eastAsia" w:ascii="华文宋体" w:hAnsi="华文宋体" w:eastAsia="华文宋体"/>
        </w:rPr>
        <w:t xml:space="preserve">. </w:t>
      </w:r>
      <w:r>
        <w:rPr>
          <w:rFonts w:ascii="华文宋体" w:hAnsi="华文宋体" w:eastAsia="华文宋体"/>
        </w:rPr>
        <w:t xml:space="preserve"> </w:t>
      </w:r>
      <w:r>
        <w:rPr>
          <w:rFonts w:hint="eastAsia" w:ascii="华文宋体" w:hAnsi="华文宋体" w:eastAsia="华文宋体"/>
        </w:rPr>
        <w:t>若委托人已向受托人确认定校（定专业），并且受托人已向委托人发送Personal Statement后，委托人要求更换专业，委托人需向受托人额外支付院校（专业）变更费（根据变更后院校和专业的档次确定实际费用）。</w:t>
      </w:r>
    </w:p>
    <w:p>
      <w:pPr>
        <w:rPr>
          <w:rFonts w:ascii="华文宋体" w:hAnsi="华文宋体" w:eastAsia="华文宋体"/>
          <w:b/>
          <w:u w:val="single"/>
        </w:rPr>
      </w:pPr>
      <w:r>
        <w:rPr>
          <w:rFonts w:ascii="华文宋体" w:hAnsi="华文宋体" w:eastAsia="华文宋体"/>
        </w:rPr>
        <w:t>8</w:t>
      </w:r>
      <w:r>
        <w:rPr>
          <w:rFonts w:hint="eastAsia" w:ascii="华文宋体" w:hAnsi="华文宋体" w:eastAsia="华文宋体"/>
        </w:rPr>
        <w:t>.  备注：</w:t>
      </w:r>
      <w:r>
        <w:rPr>
          <w:rFonts w:hint="eastAsia" w:ascii="华文宋体" w:hAnsi="华文宋体" w:eastAsia="华文宋体"/>
          <w:b/>
          <w:u w:val="single"/>
        </w:rPr>
        <w:t xml:space="preserve"> </w:t>
      </w:r>
      <w:r>
        <w:rPr>
          <w:rFonts w:ascii="华文宋体" w:hAnsi="华文宋体" w:eastAsia="华文宋体"/>
          <w:b/>
          <w:u w:val="single"/>
        </w:rPr>
        <w:t xml:space="preserve">   </w:t>
      </w:r>
      <w:r>
        <w:rPr>
          <w:rFonts w:hint="eastAsia" w:ascii="华文宋体" w:hAnsi="华文宋体"/>
          <w:b/>
          <w:u w:val="single"/>
          <w:lang w:eastAsia="zh-CN"/>
        </w:rPr>
        <w:t>赠送两所合作院校申请</w:t>
      </w:r>
      <w:r>
        <w:rPr>
          <w:rFonts w:ascii="华文宋体" w:hAnsi="华文宋体" w:eastAsia="华文宋体"/>
          <w:b/>
          <w:u w:val="single"/>
        </w:rPr>
        <w:t xml:space="preserve"> </w:t>
      </w:r>
      <w:r>
        <w:rPr>
          <w:rFonts w:hint="eastAsia" w:ascii="华文宋体" w:hAnsi="华文宋体"/>
          <w:b/>
          <w:u w:val="single"/>
          <w:lang w:eastAsia="zh-CN"/>
        </w:rPr>
        <w:t>，定金提供八五折</w:t>
      </w:r>
      <w:r>
        <w:rPr>
          <w:rFonts w:ascii="华文宋体" w:hAnsi="华文宋体" w:eastAsia="华文宋体"/>
          <w:b/>
          <w:u w:val="single"/>
        </w:rPr>
        <w:t xml:space="preserve">                          </w:t>
      </w:r>
    </w:p>
    <w:p>
      <w:pPr>
        <w:ind w:firstLine="360" w:firstLineChars="200"/>
        <w:rPr>
          <w:rFonts w:ascii="华文宋体" w:hAnsi="华文宋体" w:eastAsia="华文宋体"/>
          <w:sz w:val="18"/>
          <w:szCs w:val="18"/>
          <w:lang w:val="en-GB"/>
        </w:rPr>
      </w:pPr>
    </w:p>
    <w:p>
      <w:pPr>
        <w:rPr>
          <w:rFonts w:ascii="华文宋体" w:hAnsi="华文宋体" w:eastAsia="华文宋体"/>
        </w:rPr>
      </w:pPr>
      <w:r>
        <w:rPr>
          <w:rFonts w:hint="eastAsia" w:ascii="华文宋体" w:hAnsi="华文宋体" w:eastAsia="华文宋体"/>
        </w:rPr>
        <w:t>同意以上委托合同内容以及服务方案确认书内容</w:t>
      </w:r>
    </w:p>
    <w:p>
      <w:pPr>
        <w:rPr>
          <w:rFonts w:ascii="华文宋体" w:hAnsi="华文宋体" w:eastAsia="华文宋体"/>
        </w:rPr>
      </w:pPr>
    </w:p>
    <w:p>
      <w:pPr>
        <w:rPr>
          <w:rFonts w:ascii="华文宋体" w:hAnsi="华文宋体" w:eastAsia="华文宋体"/>
        </w:rPr>
      </w:pPr>
      <w:r>
        <w:rPr>
          <w:rFonts w:hint="eastAsia" w:ascii="华文宋体" w:hAnsi="华文宋体" w:eastAsia="华文宋体"/>
        </w:rPr>
        <w:t>委托人（签字）：</w:t>
      </w:r>
      <w:r>
        <w:rPr>
          <w:rFonts w:ascii="华文宋体" w:hAnsi="华文宋体" w:eastAsia="华文宋体"/>
          <w:u w:val="single"/>
        </w:rPr>
        <w:fldChar w:fldCharType="begin">
          <w:ffData>
            <w:enabled/>
            <w:calcOnExit w:val="0"/>
            <w:textInput/>
          </w:ffData>
        </w:fldChar>
      </w:r>
      <w:r>
        <w:rPr>
          <w:rFonts w:ascii="华文宋体" w:hAnsi="华文宋体" w:eastAsia="华文宋体"/>
          <w:u w:val="single"/>
        </w:rPr>
        <w:instrText xml:space="preserve"> </w:instrText>
      </w:r>
      <w:r>
        <w:rPr>
          <w:rFonts w:hint="eastAsia" w:ascii="华文宋体" w:hAnsi="华文宋体" w:eastAsia="华文宋体"/>
          <w:u w:val="single"/>
        </w:rPr>
        <w:instrText xml:space="preserve">FORMTEXT</w:instrText>
      </w:r>
      <w:r>
        <w:rPr>
          <w:rFonts w:ascii="华文宋体" w:hAnsi="华文宋体" w:eastAsia="华文宋体"/>
          <w:u w:val="single"/>
        </w:rPr>
        <w:instrText xml:space="preserve"> </w:instrText>
      </w:r>
      <w:r>
        <w:rPr>
          <w:rFonts w:ascii="华文宋体" w:hAnsi="华文宋体" w:eastAsia="华文宋体"/>
          <w:u w:val="single"/>
        </w:rPr>
        <w:fldChar w:fldCharType="separate"/>
      </w:r>
      <w:r>
        <w:rPr>
          <w:rFonts w:ascii="华文宋体" w:hAnsi="华文宋体" w:eastAsia="华文宋体"/>
          <w:u w:val="single"/>
        </w:rPr>
        <w:t>  </w:t>
      </w:r>
      <w:r>
        <w:rPr>
          <w:rFonts w:hint="eastAsia" w:ascii="华文宋体" w:hAnsi="华文宋体" w:eastAsia="华文宋体"/>
          <w:u w:val="single"/>
          <w:lang w:eastAsia="zh-CN"/>
        </w:rPr>
        <w:t>黄昊辰</w:t>
      </w:r>
      <w:r>
        <w:rPr>
          <w:rFonts w:ascii="华文宋体" w:hAnsi="华文宋体" w:eastAsia="华文宋体"/>
          <w:u w:val="single"/>
        </w:rPr>
        <w:t>   </w:t>
      </w:r>
      <w:r>
        <w:rPr>
          <w:rFonts w:ascii="华文宋体" w:hAnsi="华文宋体" w:eastAsia="华文宋体"/>
          <w:u w:val="single"/>
        </w:rPr>
        <w:fldChar w:fldCharType="end"/>
      </w:r>
      <w:r>
        <w:rPr>
          <w:rFonts w:ascii="华文宋体" w:hAnsi="华文宋体" w:eastAsia="华文宋体"/>
        </w:rPr>
        <w:t xml:space="preserve">      </w:t>
      </w:r>
    </w:p>
    <w:p>
      <w:pPr>
        <w:rPr>
          <w:rFonts w:ascii="华文宋体" w:hAnsi="华文宋体" w:eastAsia="华文宋体"/>
        </w:rPr>
      </w:pPr>
      <w:r>
        <w:rPr>
          <w:rFonts w:hint="eastAsia" w:ascii="华文宋体" w:hAnsi="华文宋体" w:eastAsia="华文宋体"/>
        </w:rPr>
        <w:t>日期：</w:t>
      </w:r>
      <w:r>
        <w:rPr>
          <w:rFonts w:ascii="华文宋体" w:hAnsi="华文宋体" w:eastAsia="华文宋体"/>
          <w:u w:val="single"/>
        </w:rPr>
        <w:fldChar w:fldCharType="begin">
          <w:ffData>
            <w:enabled/>
            <w:calcOnExit w:val="0"/>
            <w:textInput/>
          </w:ffData>
        </w:fldChar>
      </w:r>
      <w:r>
        <w:rPr>
          <w:rFonts w:ascii="华文宋体" w:hAnsi="华文宋体" w:eastAsia="华文宋体"/>
          <w:u w:val="single"/>
        </w:rPr>
        <w:instrText xml:space="preserve"> </w:instrText>
      </w:r>
      <w:r>
        <w:rPr>
          <w:rFonts w:hint="eastAsia" w:ascii="华文宋体" w:hAnsi="华文宋体" w:eastAsia="华文宋体"/>
          <w:u w:val="single"/>
        </w:rPr>
        <w:instrText xml:space="preserve">FORMTEXT</w:instrText>
      </w:r>
      <w:r>
        <w:rPr>
          <w:rFonts w:ascii="华文宋体" w:hAnsi="华文宋体" w:eastAsia="华文宋体"/>
          <w:u w:val="single"/>
        </w:rPr>
        <w:instrText xml:space="preserve"> </w:instrText>
      </w:r>
      <w:r>
        <w:rPr>
          <w:rFonts w:ascii="华文宋体" w:hAnsi="华文宋体" w:eastAsia="华文宋体"/>
          <w:u w:val="single"/>
        </w:rPr>
        <w:fldChar w:fldCharType="separate"/>
      </w:r>
      <w:r>
        <w:rPr>
          <w:rFonts w:ascii="华文宋体" w:hAnsi="华文宋体" w:eastAsia="华文宋体"/>
          <w:u w:val="single"/>
        </w:rPr>
        <w:t>   </w:t>
      </w:r>
      <w:r>
        <w:rPr>
          <w:rFonts w:hint="eastAsia" w:ascii="华文宋体" w:hAnsi="华文宋体" w:eastAsia="华文宋体"/>
          <w:u w:val="single"/>
          <w:lang w:eastAsia="zh-CN"/>
        </w:rPr>
        <w:t>2023/3/22</w:t>
      </w:r>
      <w:r>
        <w:rPr>
          <w:rFonts w:ascii="华文宋体" w:hAnsi="华文宋体" w:eastAsia="华文宋体"/>
          <w:u w:val="single"/>
        </w:rPr>
        <w:t>  </w:t>
      </w:r>
      <w:r>
        <w:rPr>
          <w:rFonts w:ascii="华文宋体" w:hAnsi="华文宋体" w:eastAsia="华文宋体"/>
          <w:u w:val="single"/>
        </w:rPr>
        <w:fldChar w:fldCharType="end"/>
      </w:r>
    </w:p>
    <w:p>
      <w:pPr>
        <w:rPr>
          <w:rFonts w:ascii="华文宋体" w:hAnsi="华文宋体" w:eastAsia="华文宋体"/>
        </w:rPr>
      </w:pPr>
      <w:r>
        <w:rPr>
          <w:rFonts w:hint="eastAsia" w:ascii="华文宋体" w:hAnsi="华文宋体" w:eastAsia="华文宋体"/>
        </w:rPr>
        <w:t>受托人：有录网</w:t>
      </w:r>
    </w:p>
    <w:p>
      <w:pPr>
        <w:rPr>
          <w:rFonts w:ascii="华文宋体" w:hAnsi="华文宋体" w:eastAsia="华文宋体"/>
          <w:sz w:val="18"/>
          <w:szCs w:val="18"/>
        </w:rPr>
      </w:pPr>
      <w:r>
        <w:rPr>
          <w:rFonts w:hint="eastAsia" w:ascii="华文宋体" w:hAnsi="华文宋体" w:eastAsia="华文宋体"/>
        </w:rPr>
        <w:t>受托人（盖章）：</w:t>
      </w:r>
      <w:r>
        <w:rPr>
          <w:rFonts w:ascii="华文宋体" w:hAnsi="华文宋体" w:eastAsia="华文宋体"/>
        </w:rPr>
        <w:t xml:space="preserve"> </w:t>
      </w:r>
      <w:r>
        <w:rPr>
          <w:rFonts w:hint="eastAsia" w:ascii="华文宋体" w:hAnsi="华文宋体" w:eastAsia="华文宋体"/>
          <w:lang w:val="zh-CN"/>
        </w:rPr>
        <w:drawing>
          <wp:anchor distT="0" distB="0" distL="0" distR="0" simplePos="0" relativeHeight="1024" behindDoc="0" locked="0" layoutInCell="1" allowOverlap="1">
            <wp:simplePos x="0" y="0"/>
            <wp:positionH relativeFrom="page">
              <wp:posOffset>2455545</wp:posOffset>
            </wp:positionH>
            <wp:positionV relativeFrom="page">
              <wp:posOffset>757555</wp:posOffset>
            </wp:positionV>
            <wp:extent cx="1079500" cy="1134110"/>
            <wp:effectExtent l="0" t="0" r="6350" b="8890"/>
            <wp:wrapNone/>
            <wp:docPr id="1026" name="图片 2"/>
            <wp:cNvGraphicFramePr/>
            <a:graphic xmlns:a="http://schemas.openxmlformats.org/drawingml/2006/main">
              <a:graphicData uri="http://schemas.openxmlformats.org/drawingml/2006/picture">
                <pic:pic xmlns:pic="http://schemas.openxmlformats.org/drawingml/2006/picture">
                  <pic:nvPicPr>
                    <pic:cNvPr id="1026" name="图片 2"/>
                    <pic:cNvPicPr/>
                  </pic:nvPicPr>
                  <pic:blipFill>
                    <a:blip r:embed="rId6" cstate="print"/>
                    <a:srcRect/>
                    <a:stretch>
                      <a:fillRect/>
                    </a:stretch>
                  </pic:blipFill>
                  <pic:spPr>
                    <a:xfrm>
                      <a:off x="0" y="0"/>
                      <a:ext cx="1079499" cy="1134109"/>
                    </a:xfrm>
                    <a:prstGeom prst="rect">
                      <a:avLst/>
                    </a:prstGeom>
                  </pic:spPr>
                </pic:pic>
              </a:graphicData>
            </a:graphic>
          </wp:anchor>
        </w:drawing>
      </w:r>
      <w:r>
        <w:rPr>
          <w:rFonts w:ascii="华文宋体" w:hAnsi="华文宋体" w:eastAsia="华文宋体"/>
        </w:rPr>
        <w:t xml:space="preserve">    </w:t>
      </w:r>
    </w:p>
    <w:p>
      <w:pPr>
        <w:rPr>
          <w:rFonts w:ascii="华文宋体" w:hAnsi="华文宋体" w:eastAsia="华文宋体"/>
        </w:rPr>
      </w:pPr>
      <w:r>
        <w:rPr>
          <w:rFonts w:hint="eastAsia" w:ascii="华文宋体" w:hAnsi="华文宋体" w:eastAsia="华文宋体"/>
        </w:rPr>
        <w:t>日期：</w:t>
      </w:r>
      <w:r>
        <w:rPr>
          <w:rFonts w:hint="default" w:hAnsi="华文宋体" w:eastAsia="华文宋体"/>
          <w:lang w:val="en-US"/>
        </w:rPr>
        <w:t>18/3/23</w:t>
      </w:r>
      <w:r>
        <w:rPr>
          <w:rFonts w:ascii="华文宋体" w:hAnsi="华文宋体" w:eastAsia="华文宋体"/>
        </w:rPr>
        <w:fldChar w:fldCharType="begin">
          <w:ffData>
            <w:enabled/>
            <w:calcOnExit w:val="0"/>
            <w:textInput/>
          </w:ffData>
        </w:fldChar>
      </w:r>
      <w:r>
        <w:rPr>
          <w:rFonts w:ascii="华文宋体" w:hAnsi="华文宋体" w:eastAsia="华文宋体"/>
        </w:rPr>
        <w:instrText xml:space="preserve"> </w:instrText>
      </w:r>
      <w:r>
        <w:rPr>
          <w:rFonts w:hint="eastAsia" w:ascii="华文宋体" w:hAnsi="华文宋体" w:eastAsia="华文宋体"/>
        </w:rPr>
        <w:instrText xml:space="preserve">FORMTEXT</w:instrText>
      </w:r>
      <w:r>
        <w:rPr>
          <w:rFonts w:ascii="华文宋体" w:hAnsi="华文宋体" w:eastAsia="华文宋体"/>
        </w:rPr>
        <w:instrText xml:space="preserve"> </w:instrText>
      </w:r>
      <w:r>
        <w:rPr>
          <w:rFonts w:ascii="华文宋体" w:hAnsi="华文宋体" w:eastAsia="华文宋体"/>
        </w:rPr>
        <w:fldChar w:fldCharType="separate"/>
      </w:r>
      <w:r>
        <w:rPr>
          <w:rFonts w:ascii="华文宋体" w:hAnsi="华文宋体" w:eastAsia="华文宋体"/>
        </w:rPr>
        <w:t>     </w:t>
      </w:r>
      <w:r>
        <w:rPr>
          <w:rFonts w:ascii="华文宋体" w:hAnsi="华文宋体" w:eastAsia="华文宋体"/>
        </w:rPr>
        <w:fldChar w:fldCharType="end"/>
      </w:r>
    </w:p>
    <w:p>
      <w:pPr>
        <w:rPr>
          <w:rFonts w:ascii="华文宋体" w:hAnsi="华文宋体" w:eastAsia="华文宋体"/>
        </w:rPr>
      </w:pPr>
    </w:p>
    <w:p>
      <w:pPr>
        <w:rPr>
          <w:rFonts w:ascii="华文宋体" w:hAnsi="华文宋体" w:eastAsia="华文宋体"/>
        </w:rPr>
      </w:pPr>
    </w:p>
    <w:p>
      <w:pPr>
        <w:rPr>
          <w:rFonts w:ascii="华文宋体" w:hAnsi="华文宋体" w:eastAsia="华文宋体"/>
        </w:rPr>
      </w:pPr>
    </w:p>
    <w:p>
      <w:pPr>
        <w:rPr>
          <w:rFonts w:ascii="华文宋体" w:hAnsi="华文宋体" w:eastAsia="华文宋体"/>
        </w:rPr>
      </w:pPr>
    </w:p>
    <w:p>
      <w:pPr>
        <w:rPr>
          <w:rFonts w:ascii="华文宋体" w:hAnsi="华文宋体" w:eastAsia="华文宋体"/>
        </w:rPr>
      </w:pPr>
    </w:p>
    <w:p>
      <w:pPr>
        <w:rPr>
          <w:rFonts w:ascii="华文宋体" w:hAnsi="华文宋体" w:eastAsia="华文宋体"/>
        </w:rPr>
      </w:pPr>
    </w:p>
    <w:p>
      <w:pPr>
        <w:rPr>
          <w:rFonts w:ascii="华文宋体" w:hAnsi="华文宋体" w:eastAsia="华文宋体"/>
        </w:rPr>
      </w:pPr>
    </w:p>
    <w:p>
      <w:pPr>
        <w:rPr>
          <w:rFonts w:ascii="华文宋体" w:hAnsi="华文宋体" w:eastAsia="华文宋体"/>
        </w:rPr>
      </w:pPr>
    </w:p>
    <w:p>
      <w:pPr>
        <w:rPr>
          <w:rFonts w:ascii="华文宋体" w:hAnsi="华文宋体" w:eastAsia="华文宋体"/>
        </w:rPr>
      </w:pPr>
    </w:p>
    <w:p>
      <w:pPr>
        <w:rPr>
          <w:rFonts w:ascii="华文宋体" w:hAnsi="华文宋体" w:eastAsia="华文宋体"/>
        </w:rPr>
      </w:pPr>
    </w:p>
    <w:p>
      <w:pPr>
        <w:rPr>
          <w:rFonts w:ascii="华文宋体" w:hAnsi="华文宋体" w:eastAsia="华文宋体"/>
        </w:rPr>
      </w:pPr>
    </w:p>
    <w:p>
      <w:pPr>
        <w:rPr>
          <w:rFonts w:ascii="华文宋体" w:hAnsi="华文宋体" w:eastAsia="华文宋体"/>
        </w:rPr>
      </w:pPr>
    </w:p>
    <w:p>
      <w:pPr>
        <w:rPr>
          <w:rFonts w:ascii="华文宋体" w:hAnsi="华文宋体" w:eastAsia="华文宋体"/>
        </w:rPr>
      </w:pPr>
    </w:p>
    <w:p>
      <w:pPr>
        <w:rPr>
          <w:rFonts w:ascii="华文宋体" w:hAnsi="华文宋体" w:eastAsia="华文宋体"/>
        </w:rPr>
      </w:pPr>
    </w:p>
    <w:p>
      <w:pPr>
        <w:rPr>
          <w:rFonts w:ascii="华文宋体" w:hAnsi="华文宋体" w:eastAsia="华文宋体"/>
        </w:rPr>
      </w:pPr>
    </w:p>
    <w:p>
      <w:pPr>
        <w:rPr>
          <w:rFonts w:ascii="华文宋体" w:hAnsi="华文宋体" w:eastAsia="华文宋体"/>
        </w:rPr>
      </w:pPr>
    </w:p>
    <w:p>
      <w:pPr>
        <w:rPr>
          <w:rFonts w:ascii="华文宋体" w:hAnsi="华文宋体" w:eastAsia="华文宋体"/>
        </w:rPr>
      </w:pPr>
    </w:p>
    <w:p>
      <w:pPr>
        <w:rPr>
          <w:b/>
          <w:bCs/>
          <w:sz w:val="28"/>
          <w:szCs w:val="28"/>
        </w:rPr>
      </w:pPr>
      <w:r>
        <w:rPr>
          <w:rFonts w:hint="eastAsia"/>
          <w:b/>
          <w:bCs/>
          <w:sz w:val="28"/>
          <w:szCs w:val="28"/>
        </w:rPr>
        <w:t>附件：</w:t>
      </w:r>
    </w:p>
    <w:p>
      <w:pPr>
        <w:rPr>
          <w:b/>
          <w:bCs/>
        </w:rPr>
      </w:pPr>
    </w:p>
    <w:p>
      <w:pPr>
        <w:spacing w:line="360" w:lineRule="auto"/>
        <w:jc w:val="center"/>
        <w:rPr>
          <w:rFonts w:ascii="华文宋体" w:hAnsi="华文宋体" w:eastAsia="华文宋体"/>
          <w:b/>
          <w:bCs/>
          <w:sz w:val="44"/>
          <w:szCs w:val="44"/>
        </w:rPr>
      </w:pPr>
      <w:r>
        <w:rPr>
          <w:rFonts w:hint="eastAsia" w:ascii="华文宋体" w:hAnsi="华文宋体" w:eastAsia="华文宋体"/>
          <w:b/>
          <w:bCs/>
          <w:sz w:val="44"/>
          <w:szCs w:val="44"/>
        </w:rPr>
        <w:t>声明</w:t>
      </w:r>
    </w:p>
    <w:p>
      <w:pPr>
        <w:spacing w:line="360" w:lineRule="auto"/>
        <w:jc w:val="center"/>
        <w:rPr>
          <w:b/>
          <w:bCs/>
          <w:sz w:val="36"/>
          <w:szCs w:val="36"/>
        </w:rPr>
      </w:pPr>
    </w:p>
    <w:p>
      <w:pPr>
        <w:spacing w:line="360" w:lineRule="auto"/>
        <w:ind w:firstLine="480" w:firstLineChars="200"/>
        <w:rPr>
          <w:rFonts w:hint="eastAsia" w:ascii="华文宋体" w:hAnsi="华文宋体" w:eastAsia="华文宋体"/>
          <w:highlight w:val="none"/>
        </w:rPr>
      </w:pPr>
      <w:r>
        <w:rPr>
          <w:rFonts w:hint="eastAsia" w:ascii="华文宋体" w:hAnsi="华文宋体" w:eastAsia="华文宋体"/>
        </w:rPr>
        <w:t>本人</w:t>
      </w:r>
      <w:r>
        <w:rPr>
          <w:rFonts w:hint="eastAsia" w:ascii="华文宋体" w:hAnsi="华文宋体" w:eastAsia="华文宋体"/>
          <w:u w:val="single"/>
        </w:rPr>
        <w:t xml:space="preserve">  </w:t>
      </w:r>
      <w:r>
        <w:rPr>
          <w:rFonts w:hint="eastAsia" w:ascii="华文宋体" w:hAnsi="华文宋体"/>
          <w:u w:val="single"/>
          <w:lang w:eastAsia="zh-CN"/>
        </w:rPr>
        <w:t>黄昊辰</w:t>
      </w:r>
      <w:r>
        <w:rPr>
          <w:rFonts w:hint="eastAsia" w:ascii="华文宋体" w:hAnsi="华文宋体" w:eastAsia="华文宋体"/>
          <w:u w:val="single"/>
        </w:rPr>
        <w:t xml:space="preserve">      </w:t>
      </w:r>
      <w:r>
        <w:rPr>
          <w:rFonts w:hint="eastAsia" w:ascii="华文宋体" w:hAnsi="华文宋体" w:eastAsia="华文宋体"/>
        </w:rPr>
        <w:t>（身份证号：</w:t>
      </w:r>
      <w:r>
        <w:rPr>
          <w:rFonts w:hint="eastAsia" w:ascii="华文宋体" w:hAnsi="华文宋体" w:eastAsia="华文宋体"/>
          <w:u w:val="single"/>
        </w:rPr>
        <w:t xml:space="preserve"> </w:t>
      </w:r>
      <w:r>
        <w:rPr>
          <w:rFonts w:hint="default" w:hAnsi="华文宋体" w:eastAsia="华文宋体"/>
          <w:u w:val="single"/>
          <w:lang w:val="en-US"/>
        </w:rPr>
        <w:t>340403200007210613</w:t>
      </w:r>
      <w:r>
        <w:rPr>
          <w:rFonts w:hint="eastAsia" w:ascii="华文宋体" w:hAnsi="华文宋体" w:eastAsia="华文宋体"/>
          <w:u w:val="single"/>
        </w:rPr>
        <w:t xml:space="preserve">                   </w:t>
      </w:r>
      <w:r>
        <w:rPr>
          <w:rFonts w:hint="eastAsia" w:ascii="华文宋体" w:hAnsi="华文宋体" w:eastAsia="华文宋体"/>
        </w:rPr>
        <w:t>）为</w:t>
      </w:r>
      <w:r>
        <w:rPr>
          <w:rFonts w:hint="default" w:ascii="华文宋体" w:hAnsi="华文宋体" w:eastAsia="华文宋体"/>
        </w:rPr>
        <w:t xml:space="preserve"> </w:t>
      </w:r>
      <w:r>
        <w:rPr>
          <w:rFonts w:hint="eastAsia" w:ascii="华文宋体" w:hAnsi="华文宋体" w:eastAsia="华文宋体"/>
          <w:b/>
          <w:bCs/>
          <w:highlight w:val="none"/>
          <w:u w:val="single"/>
        </w:rPr>
        <w:t>留学相关事宜</w:t>
      </w:r>
      <w:r>
        <w:rPr>
          <w:rFonts w:hint="eastAsia" w:ascii="华文宋体" w:hAnsi="华文宋体" w:eastAsia="华文宋体"/>
          <w:highlight w:val="none"/>
        </w:rPr>
        <w:t>，于</w:t>
      </w:r>
      <w:r>
        <w:rPr>
          <w:rFonts w:hint="eastAsia" w:ascii="华文宋体" w:hAnsi="华文宋体" w:eastAsia="华文宋体"/>
          <w:highlight w:val="none"/>
          <w:u w:val="single"/>
        </w:rPr>
        <w:t xml:space="preserve"> </w:t>
      </w:r>
      <w:r>
        <w:rPr>
          <w:rFonts w:hint="default" w:hAnsi="华文宋体" w:eastAsia="华文宋体"/>
          <w:highlight w:val="none"/>
          <w:u w:val="single"/>
          <w:lang w:val="en-US"/>
        </w:rPr>
        <w:t>2023</w:t>
      </w:r>
      <w:r>
        <w:rPr>
          <w:rFonts w:hint="eastAsia" w:ascii="华文宋体" w:hAnsi="华文宋体" w:eastAsia="华文宋体"/>
          <w:highlight w:val="none"/>
          <w:u w:val="single"/>
        </w:rPr>
        <w:t xml:space="preserve">   </w:t>
      </w:r>
      <w:r>
        <w:rPr>
          <w:rFonts w:hint="eastAsia" w:ascii="华文宋体" w:hAnsi="华文宋体" w:eastAsia="华文宋体"/>
          <w:highlight w:val="none"/>
        </w:rPr>
        <w:t>年</w:t>
      </w:r>
      <w:r>
        <w:rPr>
          <w:rFonts w:hint="eastAsia" w:ascii="华文宋体" w:hAnsi="华文宋体" w:eastAsia="华文宋体"/>
          <w:highlight w:val="none"/>
          <w:u w:val="single"/>
        </w:rPr>
        <w:t xml:space="preserve">    </w:t>
      </w:r>
      <w:r>
        <w:rPr>
          <w:rFonts w:hint="default" w:hAnsi="华文宋体" w:eastAsia="华文宋体"/>
          <w:highlight w:val="none"/>
          <w:u w:val="single"/>
          <w:lang w:val="en-US"/>
        </w:rPr>
        <w:t>3</w:t>
      </w:r>
      <w:r>
        <w:rPr>
          <w:rFonts w:hint="eastAsia" w:ascii="华文宋体" w:hAnsi="华文宋体" w:eastAsia="华文宋体"/>
          <w:highlight w:val="none"/>
        </w:rPr>
        <w:t>月</w:t>
      </w:r>
      <w:r>
        <w:rPr>
          <w:rFonts w:hint="eastAsia" w:ascii="华文宋体" w:hAnsi="华文宋体" w:eastAsia="华文宋体"/>
          <w:highlight w:val="none"/>
          <w:u w:val="single"/>
        </w:rPr>
        <w:t xml:space="preserve">   </w:t>
      </w:r>
      <w:r>
        <w:rPr>
          <w:rFonts w:hint="default" w:hAnsi="华文宋体" w:eastAsia="华文宋体"/>
          <w:highlight w:val="none"/>
          <w:u w:val="single"/>
          <w:lang w:val="en-US"/>
        </w:rPr>
        <w:t>22</w:t>
      </w:r>
      <w:r>
        <w:rPr>
          <w:rFonts w:hint="eastAsia" w:ascii="华文宋体" w:hAnsi="华文宋体" w:eastAsia="华文宋体"/>
          <w:highlight w:val="none"/>
          <w:u w:val="single"/>
        </w:rPr>
        <w:t xml:space="preserve">  </w:t>
      </w:r>
      <w:r>
        <w:rPr>
          <w:rFonts w:hint="eastAsia" w:ascii="华文宋体" w:hAnsi="华文宋体" w:eastAsia="华文宋体"/>
          <w:highlight w:val="none"/>
        </w:rPr>
        <w:t>日与</w:t>
      </w:r>
      <w:r>
        <w:rPr>
          <w:rFonts w:hint="eastAsia" w:ascii="华文宋体" w:hAnsi="华文宋体" w:eastAsia="华文宋体"/>
          <w:highlight w:val="none"/>
          <w:u w:val="single"/>
        </w:rPr>
        <w:t xml:space="preserve"> 远方有录教育咨询（深圳）有限公司（以下称 “有录网”）</w:t>
      </w:r>
      <w:r>
        <w:rPr>
          <w:rFonts w:hint="eastAsia" w:ascii="华文宋体" w:hAnsi="华文宋体" w:eastAsia="华文宋体"/>
          <w:highlight w:val="none"/>
        </w:rPr>
        <w:t>签订了</w:t>
      </w:r>
      <w:r>
        <w:rPr>
          <w:rFonts w:hint="eastAsia" w:ascii="华文宋体" w:hAnsi="华文宋体" w:eastAsia="华文宋体"/>
          <w:highlight w:val="none"/>
          <w:u w:val="single"/>
        </w:rPr>
        <w:t>《自费出国留学服务委托合同》</w:t>
      </w:r>
      <w:r>
        <w:rPr>
          <w:rFonts w:hint="eastAsia" w:ascii="华文宋体" w:hAnsi="华文宋体" w:eastAsia="华文宋体"/>
          <w:highlight w:val="none"/>
        </w:rPr>
        <w:t>。</w:t>
      </w:r>
    </w:p>
    <w:p>
      <w:pPr>
        <w:spacing w:line="360" w:lineRule="auto"/>
        <w:ind w:firstLine="480" w:firstLineChars="200"/>
        <w:rPr>
          <w:rFonts w:ascii="华文宋体" w:hAnsi="华文宋体" w:eastAsia="华文宋体"/>
        </w:rPr>
      </w:pPr>
      <w:r>
        <w:rPr>
          <w:rFonts w:hint="eastAsia" w:ascii="华文宋体" w:hAnsi="华文宋体" w:eastAsia="华文宋体"/>
        </w:rPr>
        <w:t>本人向有录网提供的所有的信息、材料，通过有录网办理护照、签证等，仅为出国留学使用，无其他的目的。</w:t>
      </w:r>
    </w:p>
    <w:p>
      <w:pPr>
        <w:spacing w:line="360" w:lineRule="auto"/>
        <w:ind w:firstLine="480" w:firstLineChars="200"/>
        <w:rPr>
          <w:rFonts w:ascii="华文宋体" w:hAnsi="华文宋体" w:eastAsia="华文宋体"/>
        </w:rPr>
      </w:pPr>
      <w:r>
        <w:rPr>
          <w:rFonts w:hint="eastAsia" w:ascii="华文宋体" w:hAnsi="华文宋体" w:eastAsia="华文宋体"/>
        </w:rPr>
        <w:t>若本人向有录网隐瞒出国的真实目（包括但不限于隐瞒违法犯罪事实、逃避承担法律责任等），由本人承担因此产生的所有法律责任，与有录网无关。</w:t>
      </w:r>
    </w:p>
    <w:p>
      <w:pPr>
        <w:spacing w:line="360" w:lineRule="auto"/>
        <w:ind w:firstLine="480" w:firstLineChars="200"/>
        <w:rPr>
          <w:rFonts w:ascii="华文宋体" w:hAnsi="华文宋体" w:eastAsia="华文宋体"/>
        </w:rPr>
      </w:pPr>
      <w:r>
        <w:rPr>
          <w:rFonts w:hint="eastAsia" w:ascii="华文宋体" w:hAnsi="华文宋体" w:eastAsia="华文宋体"/>
        </w:rPr>
        <w:t>特此声明。</w:t>
      </w:r>
    </w:p>
    <w:p>
      <w:pPr>
        <w:spacing w:line="360" w:lineRule="auto"/>
        <w:rPr>
          <w:rFonts w:ascii="华文宋体" w:hAnsi="华文宋体" w:eastAsia="华文宋体"/>
        </w:rPr>
      </w:pPr>
    </w:p>
    <w:p>
      <w:pPr>
        <w:spacing w:line="360" w:lineRule="auto"/>
        <w:rPr>
          <w:rFonts w:ascii="华文宋体" w:hAnsi="华文宋体" w:eastAsia="华文宋体"/>
        </w:rPr>
      </w:pPr>
    </w:p>
    <w:p>
      <w:pPr>
        <w:spacing w:line="360" w:lineRule="auto"/>
        <w:jc w:val="center"/>
        <w:rPr>
          <w:rFonts w:ascii="华文宋体" w:hAnsi="华文宋体" w:eastAsia="华文宋体"/>
        </w:rPr>
      </w:pPr>
      <w:r>
        <w:rPr>
          <w:rFonts w:hint="eastAsia" w:ascii="华文宋体" w:hAnsi="华文宋体" w:eastAsia="华文宋体"/>
        </w:rPr>
        <w:t xml:space="preserve">                                   </w:t>
      </w:r>
    </w:p>
    <w:p>
      <w:pPr>
        <w:spacing w:line="360" w:lineRule="auto"/>
        <w:jc w:val="center"/>
        <w:rPr>
          <w:rFonts w:ascii="华文宋体" w:hAnsi="华文宋体" w:eastAsia="华文宋体"/>
        </w:rPr>
      </w:pPr>
      <w:r>
        <w:rPr>
          <w:rFonts w:hint="eastAsia" w:ascii="华文宋体" w:hAnsi="华文宋体" w:eastAsia="华文宋体"/>
        </w:rPr>
        <w:t xml:space="preserve">                               声明人（签字）：</w:t>
      </w:r>
      <w:r>
        <w:rPr>
          <w:rFonts w:hint="eastAsia" w:ascii="华文宋体" w:hAnsi="华文宋体" w:eastAsia="华文宋体"/>
          <w:u w:val="single"/>
        </w:rPr>
        <w:t xml:space="preserve">      </w:t>
      </w:r>
      <w:r>
        <w:rPr>
          <w:rFonts w:hint="eastAsia" w:ascii="华文宋体" w:hAnsi="华文宋体" w:eastAsia="华文宋体"/>
          <w:u w:val="single"/>
          <w:lang w:eastAsia="zh-CN"/>
        </w:rPr>
        <w:t>黄昊辰</w:t>
      </w:r>
      <w:r>
        <w:rPr>
          <w:rFonts w:hint="eastAsia" w:ascii="华文宋体" w:hAnsi="华文宋体" w:eastAsia="华文宋体"/>
          <w:u w:val="single"/>
        </w:rPr>
        <w:t xml:space="preserve">     </w:t>
      </w:r>
      <w:r>
        <w:rPr>
          <w:rFonts w:hint="eastAsia" w:ascii="华文宋体" w:hAnsi="华文宋体" w:eastAsia="华文宋体"/>
          <w:u w:val="single"/>
          <w:shd w:val="pct10" w:color="auto" w:fill="FFFFFF"/>
        </w:rPr>
        <w:t xml:space="preserve"> </w:t>
      </w:r>
      <w:r>
        <w:rPr>
          <w:rFonts w:hint="eastAsia" w:ascii="华文宋体" w:hAnsi="华文宋体" w:eastAsia="华文宋体"/>
        </w:rPr>
        <w:t xml:space="preserve">  </w:t>
      </w:r>
    </w:p>
    <w:p>
      <w:pPr>
        <w:ind w:firstLine="5040" w:firstLineChars="2100"/>
        <w:rPr>
          <w:rFonts w:ascii="华文宋体" w:hAnsi="华文宋体" w:eastAsia="华文宋体"/>
          <w:lang w:val="en-GB"/>
        </w:rPr>
      </w:pPr>
      <w:r>
        <w:rPr>
          <w:rFonts w:hint="eastAsia" w:ascii="华文宋体" w:hAnsi="华文宋体" w:eastAsia="华文宋体"/>
        </w:rPr>
        <w:t>日期：</w:t>
      </w:r>
      <w:r>
        <w:rPr>
          <w:rFonts w:hint="eastAsia" w:ascii="华文宋体" w:hAnsi="华文宋体" w:eastAsia="华文宋体"/>
          <w:u w:val="single"/>
        </w:rPr>
        <w:t xml:space="preserve">   </w:t>
      </w:r>
      <w:r>
        <w:rPr>
          <w:rFonts w:hint="eastAsia" w:ascii="华文宋体" w:hAnsi="华文宋体" w:eastAsia="华文宋体"/>
          <w:u w:val="single"/>
          <w:lang w:eastAsia="zh-CN"/>
        </w:rPr>
        <w:t>2023</w:t>
      </w:r>
      <w:r>
        <w:rPr>
          <w:rFonts w:hint="eastAsia" w:ascii="华文宋体" w:hAnsi="华文宋体" w:eastAsia="华文宋体"/>
          <w:u w:val="single"/>
        </w:rPr>
        <w:t xml:space="preserve">  </w:t>
      </w:r>
      <w:r>
        <w:rPr>
          <w:rFonts w:hint="eastAsia" w:ascii="华文宋体" w:hAnsi="华文宋体" w:eastAsia="华文宋体"/>
        </w:rPr>
        <w:t>年</w:t>
      </w:r>
      <w:r>
        <w:rPr>
          <w:rFonts w:hint="eastAsia" w:ascii="华文宋体" w:hAnsi="华文宋体" w:eastAsia="华文宋体"/>
          <w:u w:val="single"/>
        </w:rPr>
        <w:t xml:space="preserve">  </w:t>
      </w:r>
      <w:r>
        <w:rPr>
          <w:rFonts w:hint="eastAsia" w:ascii="华文宋体" w:hAnsi="华文宋体" w:eastAsia="华文宋体"/>
          <w:u w:val="single"/>
          <w:lang w:eastAsia="zh-CN"/>
        </w:rPr>
        <w:t>3</w:t>
      </w:r>
      <w:r>
        <w:rPr>
          <w:rFonts w:hint="eastAsia" w:ascii="华文宋体" w:hAnsi="华文宋体" w:eastAsia="华文宋体"/>
          <w:u w:val="single"/>
        </w:rPr>
        <w:t xml:space="preserve">   </w:t>
      </w:r>
      <w:r>
        <w:rPr>
          <w:rFonts w:hint="eastAsia" w:ascii="华文宋体" w:hAnsi="华文宋体" w:eastAsia="华文宋体"/>
        </w:rPr>
        <w:t>月</w:t>
      </w:r>
      <w:r>
        <w:rPr>
          <w:rFonts w:hint="eastAsia" w:ascii="华文宋体" w:hAnsi="华文宋体" w:eastAsia="华文宋体"/>
          <w:u w:val="single"/>
        </w:rPr>
        <w:t xml:space="preserve">  </w:t>
      </w:r>
      <w:r>
        <w:rPr>
          <w:rFonts w:hint="eastAsia" w:ascii="华文宋体" w:hAnsi="华文宋体" w:eastAsia="华文宋体"/>
          <w:u w:val="single"/>
          <w:lang w:eastAsia="zh-CN"/>
        </w:rPr>
        <w:t>22</w:t>
      </w:r>
      <w:r>
        <w:rPr>
          <w:rFonts w:hint="eastAsia" w:ascii="华文宋体" w:hAnsi="华文宋体" w:eastAsia="华文宋体"/>
          <w:u w:val="single"/>
        </w:rPr>
        <w:t xml:space="preserve">   </w:t>
      </w:r>
      <w:r>
        <w:rPr>
          <w:rFonts w:hint="eastAsia" w:ascii="华文宋体" w:hAnsi="华文宋体" w:eastAsia="华文宋体"/>
        </w:rPr>
        <w:t>日</w:t>
      </w:r>
    </w:p>
    <w:sectPr>
      <w:headerReference r:id="rId3" w:type="default"/>
      <w:footerReference r:id="rId4" w:type="default"/>
      <w:pgSz w:w="11900" w:h="16840"/>
      <w:pgMar w:top="1440" w:right="1800" w:bottom="1240" w:left="1800" w:header="1417" w:footer="720" w:gutter="0"/>
      <w:pgNumType w:start="1"/>
      <w:cols w:space="720"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Arial">
    <w:panose1 w:val="020B0604020202090204"/>
    <w:charset w:val="00"/>
    <w:family w:val="swiss"/>
    <w:pitch w:val="default"/>
    <w:sig w:usb0="E0000AFF" w:usb1="00007843" w:usb2="00000001" w:usb3="00000000" w:csb0="400001BF" w:csb1="DFF70000"/>
  </w:font>
  <w:font w:name="黑体">
    <w:altName w:val="黑体-简"/>
    <w:panose1 w:val="02010600030101010101"/>
    <w:charset w:val="00"/>
    <w:family w:val="auto"/>
    <w:pitch w:val="default"/>
    <w:sig w:usb0="00000001" w:usb1="080E0000" w:usb2="00000010" w:usb3="00000000" w:csb0="00040000" w:csb1="00000000"/>
  </w:font>
  <w:font w:name="Courier New">
    <w:panose1 w:val="02070609020205090404"/>
    <w:charset w:val="00"/>
    <w:family w:val="modern"/>
    <w:pitch w:val="default"/>
    <w:sig w:usb0="E0000AFF" w:usb1="40007843" w:usb2="00000001" w:usb3="00000000" w:csb0="400001BF" w:csb1="DFF7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宋体-简">
    <w:panose1 w:val="02010800040101010101"/>
    <w:charset w:val="86"/>
    <w:family w:val="auto"/>
    <w:pitch w:val="default"/>
    <w:sig w:usb0="00000001" w:usb1="080F0000" w:usb2="00000000" w:usb3="00000000" w:csb0="00040000" w:csb1="00000000"/>
  </w:font>
  <w:font w:name="黑体-简">
    <w:panose1 w:val="02000000000000000000"/>
    <w:charset w:val="86"/>
    <w:family w:val="auto"/>
    <w:pitch w:val="default"/>
    <w:sig w:usb0="8000002F" w:usb1="0800004A" w:usb2="00000000" w:usb3="00000000" w:csb0="203E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SimSun">
    <w:altName w:val="宋体-简"/>
    <w:panose1 w:val="00000000000000000000"/>
    <w:charset w:val="86"/>
    <w:family w:val="auto"/>
    <w:pitch w:val="default"/>
    <w:sig w:usb0="00000000" w:usb1="00000000" w:usb2="00000000" w:usb3="00000000" w:csb0="00000000" w:csb1="00000000"/>
  </w:font>
  <w:font w:name="SimSun">
    <w:altName w:val="宋体-简"/>
    <w:panose1 w:val="00000000000000000000"/>
    <w:charset w:val="86"/>
    <w:family w:val="auto"/>
    <w:pitch w:val="default"/>
    <w:sig w:usb0="00000000" w:usb1="00000000" w:usb2="00000000" w:usb3="00000000" w:csb0="00000000" w:csb1="00000000"/>
  </w:font>
  <w:font w:name="Symbol">
    <w:altName w:val="Kingsoft Sign"/>
    <w:panose1 w:val="05050102010000020507"/>
    <w:charset w:val="02"/>
    <w:family w:val="roman"/>
    <w:pitch w:val="default"/>
    <w:sig w:usb0="00000000" w:usb1="00000000" w:usb2="00000000" w:usb3="00000000" w:csb0="80000000" w:csb1="00000000"/>
  </w:font>
  <w:font w:name="汉仪书宋二KW">
    <w:altName w:val="苹方-简"/>
    <w:panose1 w:val="00020600040000010101"/>
    <w:charset w:val="86"/>
    <w:family w:val="auto"/>
    <w:pitch w:val="default"/>
    <w:sig w:usb0="00000000" w:usb1="00000000" w:usb2="00000000" w:usb3="00000000" w:csb0="00160000" w:csb1="00000000"/>
  </w:font>
  <w:font w:name="DengXian">
    <w:altName w:val="苹方-简"/>
    <w:panose1 w:val="00000000000000000000"/>
    <w:charset w:val="00"/>
    <w:family w:val="auto"/>
    <w:pitch w:val="default"/>
    <w:sig w:usb0="00000000" w:usb1="00000000" w:usb2="00000000" w:usb3="00000000" w:csb0="00000000" w:csb1="00000000"/>
  </w:font>
  <w:font w:name="汉仪中等线KW">
    <w:altName w:val="苹方-简"/>
    <w:panose1 w:val="01010104010000010101"/>
    <w:charset w:val="86"/>
    <w:family w:val="auto"/>
    <w:pitch w:val="default"/>
    <w:sig w:usb0="00000000" w:usb1="00000000" w:usb2="00000000" w:usb3="00000000" w:csb0="00160000" w:csb1="00000000"/>
  </w:font>
  <w:font w:name="DengXian Light">
    <w:altName w:val="苹方-简"/>
    <w:panose1 w:val="00000000000000000000"/>
    <w:charset w:val="00"/>
    <w:family w:val="auto"/>
    <w:pitch w:val="default"/>
    <w:sig w:usb0="00000000" w:usb1="00000000" w:usb2="00000000" w:usb3="00000000" w:csb0="00000000" w:csb1="00000000"/>
  </w:font>
  <w:font w:name="汉仪中黑KW">
    <w:altName w:val="苹方-简"/>
    <w:panose1 w:val="00020600040000010101"/>
    <w:charset w:val="86"/>
    <w:family w:val="auto"/>
    <w:pitch w:val="default"/>
    <w:sig w:usb0="00000000" w:usb1="00000000" w:usb2="00000000" w:usb3="00000000" w:csb0="00160000" w:csb1="00000000"/>
  </w:font>
  <w:font w:name="华文宋体">
    <w:panose1 w:val="02010600040101010101"/>
    <w:charset w:val="86"/>
    <w:family w:val="auto"/>
    <w:pitch w:val="default"/>
    <w:sig w:usb0="80000287" w:usb1="280F3C52" w:usb2="00000016" w:usb3="00000000" w:csb0="0004001F" w:csb1="00000000"/>
  </w:font>
  <w:font w:name="SimSun (Body)">
    <w:altName w:val="苹方-简"/>
    <w:panose1 w:val="00000000000000000000"/>
    <w:charset w:val="86"/>
    <w:family w:val="auto"/>
    <w:pitch w:val="default"/>
    <w:sig w:usb0="00000000" w:usb1="00000000" w:usb2="00000016" w:usb3="00000000" w:csb0="00040001" w:csb1="00000000"/>
  </w:font>
  <w:font w:name="微软雅黑">
    <w:altName w:val="汉仪旗黑"/>
    <w:panose1 w:val="020B0503020000020204"/>
    <w:charset w:val="86"/>
    <w:family w:val="swiss"/>
    <w:pitch w:val="default"/>
    <w:sig w:usb0="00000000" w:usb1="00000000" w:usb2="00000016" w:usb3="00000000" w:csb0="0004001F" w:csb1="00000000"/>
  </w:font>
  <w:font w:name="汉仪旗黑">
    <w:panose1 w:val="00020600040101010101"/>
    <w:charset w:val="86"/>
    <w:family w:val="auto"/>
    <w:pitch w:val="default"/>
    <w:sig w:usb0="A00002BF" w:usb1="1ACF7CFA" w:usb2="00000016" w:usb3="00000000" w:csb0="0004009F" w:csb1="DFD70000"/>
  </w:font>
  <w:font w:name="Arial Unicode MS">
    <w:panose1 w:val="020B0604020202020204"/>
    <w:charset w:val="86"/>
    <w:family w:val="auto"/>
    <w:pitch w:val="default"/>
    <w:sig w:usb0="FFFFFFFF" w:usb1="E9FFFFFF" w:usb2="0000003F" w:usb3="00000000" w:csb0="603F01FF" w:csb1="FFFF0000"/>
  </w:font>
  <w:font w:name="Kingsoft Sign">
    <w:panose1 w:val="05050102010706020507"/>
    <w:charset w:val="00"/>
    <w:family w:val="auto"/>
    <w:pitch w:val="default"/>
    <w:sig w:usb0="00000000" w:usb1="10000000" w:usb2="00000000" w:usb3="00000000" w:csb0="00000001" w:csb1="00000000"/>
  </w:font>
  <w:font w:name="儷宋 Pro">
    <w:panose1 w:val="02020300000000000000"/>
    <w:charset w:val="88"/>
    <w:family w:val="auto"/>
    <w:pitch w:val="default"/>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lang w:val="en-GB"/>
      </w:rPr>
      <mc:AlternateContent>
        <mc:Choice Requires="wps">
          <w:drawing>
            <wp:anchor distT="0" distB="0" distL="0" distR="0" simplePos="0" relativeHeight="1024" behindDoc="0" locked="0" layoutInCell="1" allowOverlap="1">
              <wp:simplePos x="0" y="0"/>
              <wp:positionH relativeFrom="margin">
                <wp:posOffset>5960745</wp:posOffset>
              </wp:positionH>
              <wp:positionV relativeFrom="paragraph">
                <wp:posOffset>43815</wp:posOffset>
              </wp:positionV>
              <wp:extent cx="83185" cy="203835"/>
              <wp:effectExtent l="0" t="0" r="0" b="0"/>
              <wp:wrapNone/>
              <wp:docPr id="4098" name="文本框 3"/>
              <wp:cNvGraphicFramePr/>
              <a:graphic xmlns:a="http://schemas.openxmlformats.org/drawingml/2006/main">
                <a:graphicData uri="http://schemas.microsoft.com/office/word/2010/wordprocessingShape">
                  <wps:wsp>
                    <wps:cNvSpPr/>
                    <wps:spPr>
                      <a:xfrm>
                        <a:off x="0" y="0"/>
                        <a:ext cx="83184" cy="203835"/>
                      </a:xfrm>
                      <a:prstGeom prst="rect">
                        <a:avLst/>
                      </a:prstGeom>
                      <a:ln>
                        <a:noFill/>
                      </a:ln>
                    </wps:spPr>
                    <wps:txbx>
                      <w:txbxContent>
                        <w:p>
                          <w:pPr>
                            <w:pStyle w:val="5"/>
                            <w:rPr>
                              <w:rFonts w:ascii="SimSun" w:hAnsi="SimSun" w:eastAsia="SimSun" w:cs="SimSun"/>
                              <w:sz w:val="24"/>
                              <w:szCs w:val="24"/>
                            </w:rPr>
                          </w:pPr>
                          <w:r>
                            <w:rPr>
                              <w:rFonts w:hint="eastAsia" w:ascii="SimSun" w:hAnsi="SimSun" w:eastAsia="SimSun" w:cs="SimSun"/>
                              <w:sz w:val="24"/>
                              <w:szCs w:val="24"/>
                            </w:rPr>
                            <w:fldChar w:fldCharType="begin"/>
                          </w:r>
                          <w:r>
                            <w:rPr>
                              <w:rFonts w:hint="eastAsia" w:ascii="SimSun" w:hAnsi="SimSun" w:eastAsia="SimSun" w:cs="SimSun"/>
                              <w:sz w:val="24"/>
                              <w:szCs w:val="24"/>
                            </w:rPr>
                            <w:instrText xml:space="preserve"> PAGE  \* MERGEFORMAT </w:instrText>
                          </w:r>
                          <w:r>
                            <w:rPr>
                              <w:rFonts w:hint="eastAsia" w:ascii="SimSun" w:hAnsi="SimSun" w:eastAsia="SimSun" w:cs="SimSun"/>
                              <w:sz w:val="24"/>
                              <w:szCs w:val="24"/>
                            </w:rPr>
                            <w:fldChar w:fldCharType="separate"/>
                          </w:r>
                          <w:r>
                            <w:rPr>
                              <w:rFonts w:ascii="SimSun" w:hAnsi="SimSun" w:eastAsia="SimSun" w:cs="SimSun"/>
                              <w:sz w:val="24"/>
                              <w:szCs w:val="24"/>
                            </w:rPr>
                            <w:t>2</w:t>
                          </w:r>
                          <w:r>
                            <w:rPr>
                              <w:rFonts w:hint="eastAsia" w:ascii="SimSun" w:hAnsi="SimSun" w:eastAsia="SimSun" w:cs="SimSun"/>
                              <w:sz w:val="24"/>
                              <w:szCs w:val="24"/>
                            </w:rPr>
                            <w:fldChar w:fldCharType="end"/>
                          </w:r>
                        </w:p>
                      </w:txbxContent>
                    </wps:txbx>
                    <wps:bodyPr vert="horz" wrap="none" lIns="0" tIns="0" rIns="0" bIns="0" anchor="t">
                      <a:spAutoFit/>
                    </wps:bodyPr>
                  </wps:wsp>
                </a:graphicData>
              </a:graphic>
            </wp:anchor>
          </w:drawing>
        </mc:Choice>
        <mc:Fallback>
          <w:pict>
            <v:rect id="文本框 3" o:spid="_x0000_s1026" o:spt="1" style="position:absolute;left:0pt;margin-left:469.35pt;margin-top:3.45pt;height:16.05pt;width:6.55pt;mso-position-horizontal-relative:margin;mso-wrap-style:none;z-index:1024;mso-width-relative:page;mso-height-relative:page;" filled="f" stroked="f" coordsize="21600,21600" o:gfxdata="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BYAAABk&#10;cnMvUEsBAhQAFAAAAAgAh07iQAS3vijWAAAACAEAAA8AAAAAAAAAAQAgAAAAOAAAAGRycy9kb3du&#10;cmV2LnhtbFBLAQIUABQAAAAIAIdO4kBgxJwnsgEAAEEDAAAOAAAAAAAAAAEAIAAAADsBAABkcnMv&#10;ZTJvRG9jLnhtbFBLBQYAAAAABgAGAFkBAABfBQAAAAA=&#10;">
              <v:fill on="f" focussize="0,0"/>
              <v:stroke on="f"/>
              <v:imagedata o:title=""/>
              <o:lock v:ext="edit" aspectratio="f"/>
              <v:textbox inset="0mm,0mm,0mm,0mm" style="mso-fit-shape-to-text:t;">
                <w:txbxContent>
                  <w:p>
                    <w:pPr>
                      <w:pStyle w:val="5"/>
                      <w:rPr>
                        <w:rFonts w:ascii="SimSun" w:hAnsi="SimSun" w:eastAsia="SimSun" w:cs="SimSun"/>
                        <w:sz w:val="24"/>
                        <w:szCs w:val="24"/>
                      </w:rPr>
                    </w:pPr>
                    <w:r>
                      <w:rPr>
                        <w:rFonts w:hint="eastAsia" w:ascii="SimSun" w:hAnsi="SimSun" w:eastAsia="SimSun" w:cs="SimSun"/>
                        <w:sz w:val="24"/>
                        <w:szCs w:val="24"/>
                      </w:rPr>
                      <w:fldChar w:fldCharType="begin"/>
                    </w:r>
                    <w:r>
                      <w:rPr>
                        <w:rFonts w:hint="eastAsia" w:ascii="SimSun" w:hAnsi="SimSun" w:eastAsia="SimSun" w:cs="SimSun"/>
                        <w:sz w:val="24"/>
                        <w:szCs w:val="24"/>
                      </w:rPr>
                      <w:instrText xml:space="preserve"> PAGE  \* MERGEFORMAT </w:instrText>
                    </w:r>
                    <w:r>
                      <w:rPr>
                        <w:rFonts w:hint="eastAsia" w:ascii="SimSun" w:hAnsi="SimSun" w:eastAsia="SimSun" w:cs="SimSun"/>
                        <w:sz w:val="24"/>
                        <w:szCs w:val="24"/>
                      </w:rPr>
                      <w:fldChar w:fldCharType="separate"/>
                    </w:r>
                    <w:r>
                      <w:rPr>
                        <w:rFonts w:ascii="SimSun" w:hAnsi="SimSun" w:eastAsia="SimSun" w:cs="SimSun"/>
                        <w:sz w:val="24"/>
                        <w:szCs w:val="24"/>
                      </w:rPr>
                      <w:t>2</w:t>
                    </w:r>
                    <w:r>
                      <w:rPr>
                        <w:rFonts w:hint="eastAsia" w:ascii="SimSun" w:hAnsi="SimSun" w:eastAsia="SimSun" w:cs="SimSun"/>
                        <w:sz w:val="24"/>
                        <w:szCs w:val="24"/>
                      </w:rP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lang w:val="en-GB"/>
      </w:rPr>
      <w:drawing>
        <wp:anchor distT="0" distB="0" distL="0" distR="0" simplePos="0" relativeHeight="1024" behindDoc="1" locked="0" layoutInCell="1" allowOverlap="1">
          <wp:simplePos x="0" y="0"/>
          <wp:positionH relativeFrom="column">
            <wp:posOffset>0</wp:posOffset>
          </wp:positionH>
          <wp:positionV relativeFrom="paragraph">
            <wp:posOffset>0</wp:posOffset>
          </wp:positionV>
          <wp:extent cx="7643495" cy="10842625"/>
          <wp:effectExtent l="0" t="0" r="1905" b="3810"/>
          <wp:wrapNone/>
          <wp:docPr id="4097" name="图片 6"/>
          <wp:cNvGraphicFramePr/>
          <a:graphic xmlns:a="http://schemas.openxmlformats.org/drawingml/2006/main">
            <a:graphicData uri="http://schemas.openxmlformats.org/drawingml/2006/picture">
              <pic:pic xmlns:pic="http://schemas.openxmlformats.org/drawingml/2006/picture">
                <pic:nvPicPr>
                  <pic:cNvPr id="4097" name="图片 6"/>
                  <pic:cNvPicPr/>
                </pic:nvPicPr>
                <pic:blipFill>
                  <a:blip r:embed="rId1" cstate="print"/>
                  <a:srcRect/>
                  <a:stretch>
                    <a:fillRect/>
                  </a:stretch>
                </pic:blipFill>
                <pic:spPr>
                  <a:xfrm>
                    <a:off x="0" y="0"/>
                    <a:ext cx="7643495" cy="108426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0000000"/>
    <w:lvl w:ilvl="0" w:tentative="0">
      <w:start w:val="1"/>
      <w:numFmt w:val="japaneseCounting"/>
      <w:lvlText w:val="第%1条、"/>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0000001"/>
    <w:multiLevelType w:val="singleLevel"/>
    <w:tmpl w:val="00000001"/>
    <w:lvl w:ilvl="0" w:tentative="0">
      <w:start w:val="1"/>
      <w:numFmt w:val="decimal"/>
      <w:suff w:val="space"/>
      <w:lvlText w:val="%1."/>
      <w:lvlJc w:val="left"/>
    </w:lvl>
  </w:abstractNum>
  <w:abstractNum w:abstractNumId="2">
    <w:nsid w:val="00000002"/>
    <w:multiLevelType w:val="singleLevel"/>
    <w:tmpl w:val="00000002"/>
    <w:lvl w:ilvl="0" w:tentative="0">
      <w:start w:val="8"/>
      <w:numFmt w:val="decimal"/>
      <w:suff w:val="space"/>
      <w:lvlText w:val="%1."/>
      <w:lvlJc w:val="left"/>
    </w:lvl>
  </w:abstractNum>
  <w:abstractNum w:abstractNumId="3">
    <w:nsid w:val="00000003"/>
    <w:multiLevelType w:val="singleLevel"/>
    <w:tmpl w:val="00000003"/>
    <w:lvl w:ilvl="0" w:tentative="0">
      <w:start w:val="3"/>
      <w:numFmt w:val="decimal"/>
      <w:suff w:val="space"/>
      <w:lvlText w:val="%1."/>
      <w:lvlJc w:val="left"/>
    </w:lvl>
  </w:abstractNum>
  <w:abstractNum w:abstractNumId="4">
    <w:nsid w:val="00000004"/>
    <w:multiLevelType w:val="multilevel"/>
    <w:tmpl w:val="00000004"/>
    <w:lvl w:ilvl="0" w:tentative="0">
      <w:start w:val="1"/>
      <w:numFmt w:val="decimal"/>
      <w:lvlText w:val="%1."/>
      <w:lvlJc w:val="left"/>
      <w:pPr>
        <w:ind w:left="480" w:hanging="480"/>
      </w:p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dit="readOnly" w:enforcement="0"/>
  <w:defaultTabStop w:val="420"/>
  <w:drawingGridHorizontalSpacing w:val="120"/>
  <w:drawingGridVerticalSpacing w:val="423"/>
  <w:displayHorizontalDrawingGridEvery w:val="2"/>
  <w:noPunctuationKerning w:val="1"/>
  <w:characterSpacingControl w:val="compressPunctuation"/>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6ED6485E"/>
  </w:rsids>
  <m:mathPr>
    <m:brkBin m:val="before"/>
    <m:brkBinSub m:val="--"/>
    <m:smallFrac m:val="0"/>
    <m:dispDef/>
    <m:lMargin m:val="0"/>
    <m:rMargin m:val="0"/>
    <m:defJc m:val="centerGroup"/>
    <m:wrapIndent m:val="1440"/>
    <m:intLim m:val="subSup"/>
    <m:naryLim m:val="undOvr"/>
  </m:mathPr>
  <w:doNotAutoCompressPictures/>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DengXian" w:hAnsi="DengXian" w:eastAsia="DengXian" w:cs="DengXian"/>
      <w:kern w:val="2"/>
      <w:sz w:val="24"/>
      <w:szCs w:val="24"/>
      <w:lang w:val="en-US" w:eastAsia="zh-CN" w:bidi="ar-SA"/>
    </w:rPr>
  </w:style>
  <w:style w:type="character" w:default="1" w:styleId="8">
    <w:name w:val="Default Paragraph Font"/>
    <w:qFormat/>
    <w:uiPriority w:val="1"/>
  </w:style>
  <w:style w:type="table" w:default="1" w:styleId="11">
    <w:name w:val="Normal Table"/>
    <w:qFormat/>
    <w:uiPriority w:val="99"/>
    <w:tblPr>
      <w:tblCellMar>
        <w:top w:w="0" w:type="dxa"/>
        <w:left w:w="108" w:type="dxa"/>
        <w:bottom w:w="0" w:type="dxa"/>
        <w:right w:w="108" w:type="dxa"/>
      </w:tblCellMar>
    </w:tblPr>
  </w:style>
  <w:style w:type="paragraph" w:styleId="2">
    <w:name w:val="Balloon Text"/>
    <w:basedOn w:val="1"/>
    <w:link w:val="21"/>
    <w:qFormat/>
    <w:uiPriority w:val="99"/>
    <w:rPr>
      <w:rFonts w:ascii="Times New Roman" w:hAnsi="Times New Roman" w:cs="Times New Roman"/>
      <w:sz w:val="18"/>
      <w:szCs w:val="18"/>
    </w:rPr>
  </w:style>
  <w:style w:type="paragraph" w:styleId="3">
    <w:name w:val="annotation text"/>
    <w:basedOn w:val="1"/>
    <w:link w:val="22"/>
    <w:qFormat/>
    <w:uiPriority w:val="99"/>
    <w:pPr>
      <w:jc w:val="left"/>
    </w:pPr>
  </w:style>
  <w:style w:type="paragraph" w:styleId="4">
    <w:name w:val="annotation subject"/>
    <w:basedOn w:val="3"/>
    <w:next w:val="3"/>
    <w:link w:val="23"/>
    <w:qFormat/>
    <w:uiPriority w:val="99"/>
    <w:rPr>
      <w:b/>
      <w:bCs/>
    </w:rPr>
  </w:style>
  <w:style w:type="paragraph" w:styleId="5">
    <w:name w:val="footer"/>
    <w:basedOn w:val="1"/>
    <w:link w:val="14"/>
    <w:qFormat/>
    <w:uiPriority w:val="99"/>
    <w:pPr>
      <w:tabs>
        <w:tab w:val="center" w:pos="4153"/>
        <w:tab w:val="right" w:pos="8306"/>
      </w:tabs>
      <w:snapToGrid w:val="0"/>
      <w:jc w:val="left"/>
    </w:pPr>
    <w:rPr>
      <w:sz w:val="18"/>
      <w:szCs w:val="18"/>
    </w:rPr>
  </w:style>
  <w:style w:type="paragraph" w:styleId="6">
    <w:name w:val="header"/>
    <w:basedOn w:val="1"/>
    <w:link w:val="13"/>
    <w:qFormat/>
    <w:uiPriority w:val="99"/>
    <w:pPr>
      <w:pBdr>
        <w:bottom w:val="single" w:color="auto" w:sz="6" w:space="1"/>
      </w:pBdr>
      <w:tabs>
        <w:tab w:val="center" w:pos="4153"/>
        <w:tab w:val="right" w:pos="8306"/>
      </w:tabs>
      <w:snapToGrid w:val="0"/>
      <w:jc w:val="center"/>
    </w:pPr>
    <w:rPr>
      <w:sz w:val="18"/>
      <w:szCs w:val="18"/>
    </w:rPr>
  </w:style>
  <w:style w:type="paragraph" w:styleId="7">
    <w:name w:val="Title"/>
    <w:basedOn w:val="1"/>
    <w:next w:val="1"/>
    <w:link w:val="25"/>
    <w:qFormat/>
    <w:uiPriority w:val="10"/>
    <w:pPr>
      <w:contextualSpacing/>
    </w:pPr>
    <w:rPr>
      <w:rFonts w:ascii="DengXian Light" w:hAnsi="DengXian Light" w:eastAsia="DengXian Light" w:cs="DengXian Light"/>
      <w:spacing w:val="-10"/>
      <w:kern w:val="28"/>
      <w:sz w:val="56"/>
      <w:szCs w:val="56"/>
    </w:rPr>
  </w:style>
  <w:style w:type="character" w:styleId="9">
    <w:name w:val="annotation reference"/>
    <w:basedOn w:val="8"/>
    <w:qFormat/>
    <w:uiPriority w:val="99"/>
    <w:rPr>
      <w:sz w:val="21"/>
      <w:szCs w:val="21"/>
    </w:rPr>
  </w:style>
  <w:style w:type="character" w:styleId="10">
    <w:name w:val="page number"/>
    <w:basedOn w:val="8"/>
    <w:qFormat/>
    <w:uiPriority w:val="99"/>
  </w:style>
  <w:style w:type="table" w:styleId="12">
    <w:name w:val="Table Grid"/>
    <w:basedOn w:val="11"/>
    <w:qFormat/>
    <w:uiPriority w:val="39"/>
    <w:rPr>
      <w:rFonts w:ascii="DengXian" w:hAnsi="DengXian" w:eastAsia="DengXian" w:cs="DengXian"/>
      <w:kern w:val="2"/>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页眉 字符"/>
    <w:basedOn w:val="8"/>
    <w:link w:val="6"/>
    <w:qFormat/>
    <w:uiPriority w:val="99"/>
    <w:rPr>
      <w:sz w:val="18"/>
      <w:szCs w:val="18"/>
    </w:rPr>
  </w:style>
  <w:style w:type="character" w:customStyle="1" w:styleId="14">
    <w:name w:val="页脚 字符"/>
    <w:basedOn w:val="8"/>
    <w:link w:val="5"/>
    <w:qFormat/>
    <w:uiPriority w:val="99"/>
    <w:rPr>
      <w:sz w:val="18"/>
      <w:szCs w:val="18"/>
    </w:rPr>
  </w:style>
  <w:style w:type="paragraph" w:customStyle="1" w:styleId="15">
    <w:name w:val="List Paragraph1"/>
    <w:basedOn w:val="1"/>
    <w:qFormat/>
    <w:uiPriority w:val="0"/>
    <w:pPr>
      <w:ind w:firstLine="420" w:firstLineChars="200"/>
    </w:pPr>
  </w:style>
  <w:style w:type="paragraph" w:customStyle="1" w:styleId="16">
    <w:name w:val="列出段落1"/>
    <w:basedOn w:val="1"/>
    <w:qFormat/>
    <w:uiPriority w:val="99"/>
    <w:pPr>
      <w:ind w:firstLine="420" w:firstLineChars="200"/>
    </w:pPr>
  </w:style>
  <w:style w:type="paragraph" w:customStyle="1" w:styleId="17">
    <w:name w:val="列出段落11"/>
    <w:basedOn w:val="1"/>
    <w:qFormat/>
    <w:uiPriority w:val="0"/>
    <w:pPr>
      <w:ind w:firstLine="420" w:firstLineChars="200"/>
    </w:pPr>
    <w:rPr>
      <w:rFonts w:cs="黑体"/>
    </w:rPr>
  </w:style>
  <w:style w:type="paragraph" w:customStyle="1" w:styleId="18">
    <w:name w:val="列表段落1"/>
    <w:basedOn w:val="1"/>
    <w:qFormat/>
    <w:uiPriority w:val="34"/>
    <w:pPr>
      <w:ind w:left="720"/>
      <w:contextualSpacing/>
    </w:pPr>
  </w:style>
  <w:style w:type="paragraph" w:customStyle="1" w:styleId="19">
    <w:name w:val="列出段落2"/>
    <w:basedOn w:val="1"/>
    <w:qFormat/>
    <w:uiPriority w:val="34"/>
    <w:pPr>
      <w:ind w:left="720"/>
      <w:contextualSpacing/>
    </w:pPr>
  </w:style>
  <w:style w:type="paragraph" w:customStyle="1" w:styleId="20">
    <w:name w:val="列出段落3"/>
    <w:basedOn w:val="1"/>
    <w:qFormat/>
    <w:uiPriority w:val="34"/>
    <w:pPr>
      <w:ind w:left="720"/>
      <w:contextualSpacing/>
    </w:pPr>
    <w:rPr>
      <w:rFonts w:ascii="Times New Roman" w:hAnsi="Times New Roman" w:eastAsia="SimSun" w:cs="Times New Roman"/>
      <w:sz w:val="21"/>
    </w:rPr>
  </w:style>
  <w:style w:type="character" w:customStyle="1" w:styleId="21">
    <w:name w:val="批注框文本 字符"/>
    <w:basedOn w:val="8"/>
    <w:link w:val="2"/>
    <w:qFormat/>
    <w:uiPriority w:val="99"/>
    <w:rPr>
      <w:rFonts w:eastAsia="DengXian"/>
      <w:kern w:val="2"/>
      <w:sz w:val="18"/>
      <w:szCs w:val="18"/>
    </w:rPr>
  </w:style>
  <w:style w:type="character" w:customStyle="1" w:styleId="22">
    <w:name w:val="批注文字 字符"/>
    <w:basedOn w:val="8"/>
    <w:link w:val="3"/>
    <w:qFormat/>
    <w:uiPriority w:val="99"/>
    <w:rPr>
      <w:rFonts w:ascii="DengXian" w:hAnsi="DengXian" w:eastAsia="DengXian" w:cs="DengXian"/>
      <w:kern w:val="2"/>
      <w:sz w:val="24"/>
      <w:szCs w:val="24"/>
    </w:rPr>
  </w:style>
  <w:style w:type="character" w:customStyle="1" w:styleId="23">
    <w:name w:val="批注主题 字符"/>
    <w:basedOn w:val="22"/>
    <w:link w:val="4"/>
    <w:qFormat/>
    <w:uiPriority w:val="99"/>
    <w:rPr>
      <w:rFonts w:ascii="DengXian" w:hAnsi="DengXian" w:eastAsia="DengXian" w:cs="DengXian"/>
      <w:b/>
      <w:bCs/>
      <w:kern w:val="2"/>
      <w:sz w:val="24"/>
      <w:szCs w:val="24"/>
    </w:rPr>
  </w:style>
  <w:style w:type="paragraph" w:customStyle="1" w:styleId="24">
    <w:name w:val="List Paragraph2"/>
    <w:basedOn w:val="1"/>
    <w:qFormat/>
    <w:uiPriority w:val="34"/>
    <w:pPr>
      <w:ind w:left="720"/>
      <w:contextualSpacing/>
    </w:pPr>
    <w:rPr>
      <w:rFonts w:ascii="Times New Roman" w:hAnsi="Times New Roman" w:eastAsia="SimSun" w:cs="Times New Roman"/>
      <w:sz w:val="21"/>
    </w:rPr>
  </w:style>
  <w:style w:type="character" w:customStyle="1" w:styleId="25">
    <w:name w:val="标题 字符"/>
    <w:basedOn w:val="8"/>
    <w:link w:val="7"/>
    <w:qFormat/>
    <w:uiPriority w:val="10"/>
    <w:rPr>
      <w:rFonts w:ascii="DengXian Light" w:hAnsi="DengXian Light" w:eastAsia="DengXian Light" w:cs="DengXian Light"/>
      <w:spacing w:val="-10"/>
      <w:kern w:val="28"/>
      <w:sz w:val="56"/>
      <w:szCs w:val="56"/>
    </w:rPr>
  </w:style>
  <w:style w:type="paragraph" w:customStyle="1" w:styleId="26">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Shidai</Company>
  <Pages>11</Pages>
  <Words>5780</Words>
  <Characters>6135</Characters>
  <Lines>0</Lines>
  <Paragraphs>202</Paragraphs>
  <ScaleCrop>false</ScaleCrop>
  <LinksUpToDate>false</LinksUpToDate>
  <CharactersWithSpaces>6453</CharactersWithSpaces>
  <Application>WPS Office_3.2.0.6370_F1E327BC-269C-435d-A152-05C5408002CA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2022-01-12T03:15:00Z</dcterms:created>
  <dc:creator>Microsoft Office 用户</dc:creator>
  <cp:lastModifiedBy>uoffer</cp:lastModifiedBy>
  <cp:lastPrinted>2020-09-04T19:44:00Z</cp:lastPrinted>
  <dcterms:modified xsi:type="dcterms:W3CDTF">2023-03-22T19:27:08Z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1033-3.2.0.6370</vt:lpwstr>
  </property>
  <property fmtid="{D5CDD505-2E9C-101B-9397-08002B2CF9AE}" pid="3" name="ICV">
    <vt:lpwstr>730F6C76B2CD49978A67E2CD31F5B50A</vt:lpwstr>
  </property>
</Properties>
</file>